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9061B" w14:textId="48211F5A" w:rsidR="00E3039C" w:rsidRPr="00EA187D" w:rsidRDefault="00AD0540" w:rsidP="00C20CC9">
      <w:pPr>
        <w:pStyle w:val="Recipient"/>
        <w:spacing w:line="240" w:lineRule="auto"/>
        <w:rPr>
          <w:rFonts w:ascii="Century Gothic" w:hAnsi="Century Gothic" w:cs="Arial"/>
          <w:sz w:val="22"/>
          <w:szCs w:val="22"/>
          <w:lang w:eastAsia="en-GB"/>
        </w:rPr>
      </w:pPr>
      <w:r w:rsidRPr="00EA187D">
        <w:rPr>
          <w:rFonts w:ascii="Century Gothic" w:hAnsi="Century Gothic" w:cs="Arial"/>
          <w:noProof/>
          <w:sz w:val="22"/>
          <w:szCs w:val="22"/>
        </w:rPr>
        <w:drawing>
          <wp:anchor distT="0" distB="0" distL="114300" distR="114300" simplePos="0" relativeHeight="251659264" behindDoc="1" locked="0" layoutInCell="1" allowOverlap="1" wp14:anchorId="39BC91E4" wp14:editId="22822E45">
            <wp:simplePos x="0" y="0"/>
            <wp:positionH relativeFrom="margin">
              <wp:align>left</wp:align>
            </wp:positionH>
            <wp:positionV relativeFrom="paragraph">
              <wp:posOffset>129540</wp:posOffset>
            </wp:positionV>
            <wp:extent cx="1971040" cy="708660"/>
            <wp:effectExtent l="0" t="0" r="0" b="0"/>
            <wp:wrapSquare wrapText="bothSides"/>
            <wp:docPr id="749540806" name="Picture 749540806"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891060" name="Picture 1078891060" descr="A blue and black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71040" cy="7086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6F4F83" w14:textId="77777777" w:rsidR="00E41855" w:rsidRDefault="00E41855"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3F06E56F" w14:textId="37F87770" w:rsidR="006D1F3C" w:rsidRPr="006D1F3C" w:rsidRDefault="006D1F3C" w:rsidP="00C20CC9">
      <w:pPr>
        <w:pStyle w:val="Recipient"/>
        <w:spacing w:before="0" w:line="240" w:lineRule="auto"/>
        <w:rPr>
          <w:rFonts w:ascii="Century Gothic" w:hAnsi="Century Gothic" w:cs="Arial"/>
          <w:sz w:val="22"/>
          <w:szCs w:val="22"/>
          <w:lang w:eastAsia="en-GB"/>
        </w:rPr>
      </w:pPr>
      <w:r w:rsidRPr="006D1F3C">
        <w:rPr>
          <w:rFonts w:ascii="Century Gothic" w:hAnsi="Century Gothic" w:cs="Arial"/>
          <w:sz w:val="22"/>
          <w:szCs w:val="22"/>
          <w:lang w:eastAsia="en-GB"/>
        </w:rPr>
        <w:t>Background</w:t>
      </w:r>
      <w:r>
        <w:rPr>
          <w:rFonts w:ascii="Century Gothic" w:hAnsi="Century Gothic" w:cs="Arial"/>
          <w:sz w:val="22"/>
          <w:szCs w:val="22"/>
          <w:lang w:eastAsia="en-GB"/>
        </w:rPr>
        <w:t xml:space="preserve"> Information</w:t>
      </w:r>
    </w:p>
    <w:p w14:paraId="12CEA175" w14:textId="6BA8F942"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Are you passionate about making a difference</w:t>
      </w:r>
    </w:p>
    <w:p w14:paraId="555B1436" w14:textId="7777777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with Prostate Scotland, the leading charity dedicated </w:t>
      </w:r>
    </w:p>
    <w:p w14:paraId="3A13D3DD" w14:textId="77777777" w:rsidR="00E41855"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to prostate disease? Although we are a small organisation, </w:t>
      </w:r>
    </w:p>
    <w:p w14:paraId="77DDD56E" w14:textId="77777777" w:rsidR="00E41855"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we have ambitious goals to educate, support, and drive </w:t>
      </w:r>
    </w:p>
    <w:p w14:paraId="236AA856" w14:textId="77777777" w:rsidR="00E41855"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progress in the field of prostate cancer and disease throughout Scotland. </w:t>
      </w:r>
    </w:p>
    <w:p w14:paraId="4D1271D8" w14:textId="1451DBD1"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Based in central Edinburgh, we provide essential information and guidance to men and their families affected by the most common cancer in men</w:t>
      </w:r>
      <w:r w:rsidR="005D2F56" w:rsidRPr="00EA187D">
        <w:rPr>
          <w:rFonts w:ascii="Century Gothic" w:eastAsiaTheme="minorHAnsi" w:hAnsi="Century Gothic" w:cs="Arial"/>
          <w:b w:val="0"/>
          <w:bCs/>
          <w:color w:val="000000" w:themeColor="text1"/>
          <w:kern w:val="2"/>
          <w:sz w:val="22"/>
          <w:szCs w:val="22"/>
          <w:lang w:eastAsia="en-US"/>
          <w14:ligatures w14:val="standardContextual"/>
        </w:rPr>
        <w:t xml:space="preserve"> in Scotland.</w:t>
      </w:r>
    </w:p>
    <w:p w14:paraId="57A65677" w14:textId="7777777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234FFBC2" w14:textId="24E97F3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Our supporters are amazing; they’re often looking to fundraise in aid of our work because they, or someone they love one has been affected by prostate cancer</w:t>
      </w:r>
      <w:r w:rsidR="005D2F56" w:rsidRPr="00EA187D">
        <w:rPr>
          <w:rFonts w:ascii="Century Gothic" w:eastAsiaTheme="minorHAnsi" w:hAnsi="Century Gothic" w:cs="Arial"/>
          <w:b w:val="0"/>
          <w:bCs/>
          <w:color w:val="000000" w:themeColor="text1"/>
          <w:kern w:val="2"/>
          <w:sz w:val="22"/>
          <w:szCs w:val="22"/>
          <w:lang w:eastAsia="en-US"/>
          <w14:ligatures w14:val="standardContextual"/>
        </w:rPr>
        <w:t xml:space="preserve"> or disease</w:t>
      </w:r>
      <w:r w:rsidRPr="00EA187D">
        <w:rPr>
          <w:rFonts w:ascii="Century Gothic" w:eastAsiaTheme="minorHAnsi" w:hAnsi="Century Gothic" w:cs="Arial"/>
          <w:b w:val="0"/>
          <w:bCs/>
          <w:color w:val="000000" w:themeColor="text1"/>
          <w:kern w:val="2"/>
          <w:sz w:val="22"/>
          <w:szCs w:val="22"/>
          <w:lang w:eastAsia="en-US"/>
          <w14:ligatures w14:val="standardContextual"/>
        </w:rPr>
        <w:t xml:space="preserve">. Wanting to help other people going through something similar motivates them into action. That’s where you come in. </w:t>
      </w:r>
    </w:p>
    <w:p w14:paraId="4E7A03DD" w14:textId="7777777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3C3654B2" w14:textId="202C9A16"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w:t>
      </w:r>
      <w:r w:rsidRPr="00EA187D">
        <w:rPr>
          <w:rFonts w:ascii="Century Gothic" w:eastAsiaTheme="minorHAnsi" w:hAnsi="Century Gothic" w:cs="Arial"/>
          <w:b w:val="0"/>
          <w:bCs/>
          <w:i/>
          <w:iCs/>
          <w:color w:val="000000" w:themeColor="text1"/>
          <w:kern w:val="2"/>
          <w:sz w:val="22"/>
          <w:szCs w:val="22"/>
          <w:lang w:eastAsia="en-US"/>
          <w14:ligatures w14:val="standardContextual"/>
        </w:rPr>
        <w:t>I can’t fault the support I received from Prostate Scotland - as a cancer patient or a fundraiser. Keep up the great work you already do.</w:t>
      </w:r>
      <w:r w:rsidRPr="00EA187D">
        <w:rPr>
          <w:rFonts w:ascii="Century Gothic" w:eastAsiaTheme="minorHAnsi" w:hAnsi="Century Gothic" w:cs="Arial"/>
          <w:b w:val="0"/>
          <w:bCs/>
          <w:color w:val="000000" w:themeColor="text1"/>
          <w:kern w:val="2"/>
          <w:sz w:val="22"/>
          <w:szCs w:val="22"/>
          <w:lang w:eastAsia="en-US"/>
          <w14:ligatures w14:val="standardContextual"/>
        </w:rPr>
        <w:t>”  Prostate Scotland supporter</w:t>
      </w:r>
    </w:p>
    <w:p w14:paraId="62FAE054" w14:textId="7777777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4D7CED47" w14:textId="7777777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You’ll be an important part of our Prostate Scotland community, just like our supporters are. You’ll encourage and give practical assistance throughout their fundraising activities – whether that be talking them through setting up their JustGiving page, answering an event question, saying good luck before their sponsored walk or sharing their story on social media – you’ll thrive on helping them make their fundraising journey an enjoyable and memorable one, and maximising their donations. </w:t>
      </w:r>
    </w:p>
    <w:p w14:paraId="4CA792CF" w14:textId="7777777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53B7FD1E" w14:textId="7777777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A fundraiser might be running a 10K for the first time, or a marathon for the tenth time; they might be running a houseplant sale in their front garden; or organising a funeral collection. You might be talking to one fundraiser about their Daytime Disco one day and another about their London to Venice Tandem Cycle the next. Other unusual challenges the team have supported in the last couple of years have included a Sheep Auction, a Naked Loony Dook and a Soapbox Derby. You’ll be thinking outside the box, and no two days are ever the same! </w:t>
      </w:r>
    </w:p>
    <w:p w14:paraId="547653A5" w14:textId="7777777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5A73C26C" w14:textId="5C4DCE8B"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You’ll champion their challenges and achievements, and help them maximise their impact in their communities, while working towards the overall objectives and KPI’s of the </w:t>
      </w:r>
      <w:r w:rsidR="007C49DA" w:rsidRPr="00EA187D">
        <w:rPr>
          <w:rFonts w:ascii="Century Gothic" w:eastAsiaTheme="minorHAnsi" w:hAnsi="Century Gothic" w:cs="Arial"/>
          <w:b w:val="0"/>
          <w:bCs/>
          <w:color w:val="000000" w:themeColor="text1"/>
          <w:kern w:val="2"/>
          <w:sz w:val="22"/>
          <w:szCs w:val="22"/>
          <w:lang w:eastAsia="en-US"/>
          <w14:ligatures w14:val="standardContextual"/>
        </w:rPr>
        <w:t>Prostate Scotland</w:t>
      </w:r>
      <w:r w:rsidRPr="00EA187D">
        <w:rPr>
          <w:rFonts w:ascii="Century Gothic" w:eastAsiaTheme="minorHAnsi" w:hAnsi="Century Gothic" w:cs="Arial"/>
          <w:b w:val="0"/>
          <w:bCs/>
          <w:color w:val="000000" w:themeColor="text1"/>
          <w:kern w:val="2"/>
          <w:sz w:val="22"/>
          <w:szCs w:val="22"/>
          <w:lang w:eastAsia="en-US"/>
          <w14:ligatures w14:val="standardContextual"/>
        </w:rPr>
        <w:t xml:space="preserve"> team. With your encouragement, our supporters will come back to help us again. You’re a people person, and you’ll flourish on teamwork with your energy and ambition, in our sometimes fast-paced environment. Your passion will shine through </w:t>
      </w:r>
      <w:r w:rsidR="007C49DA" w:rsidRPr="00EA187D">
        <w:rPr>
          <w:rFonts w:ascii="Century Gothic" w:eastAsiaTheme="minorHAnsi" w:hAnsi="Century Gothic" w:cs="Arial"/>
          <w:b w:val="0"/>
          <w:bCs/>
          <w:color w:val="000000" w:themeColor="text1"/>
          <w:kern w:val="2"/>
          <w:sz w:val="22"/>
          <w:szCs w:val="22"/>
          <w:lang w:eastAsia="en-US"/>
          <w14:ligatures w14:val="standardContextual"/>
        </w:rPr>
        <w:t>and y</w:t>
      </w:r>
      <w:r w:rsidRPr="00EA187D">
        <w:rPr>
          <w:rFonts w:ascii="Century Gothic" w:eastAsiaTheme="minorHAnsi" w:hAnsi="Century Gothic" w:cs="Arial"/>
          <w:b w:val="0"/>
          <w:bCs/>
          <w:color w:val="000000" w:themeColor="text1"/>
          <w:kern w:val="2"/>
          <w:sz w:val="22"/>
          <w:szCs w:val="22"/>
          <w:lang w:eastAsia="en-US"/>
          <w14:ligatures w14:val="standardContextual"/>
        </w:rPr>
        <w:t>ou’ll be an integral part of our team as we expand, improve and modernise our supporter care</w:t>
      </w:r>
      <w:r w:rsidR="007C49DA" w:rsidRPr="00EA187D">
        <w:rPr>
          <w:rFonts w:ascii="Century Gothic" w:eastAsiaTheme="minorHAnsi" w:hAnsi="Century Gothic" w:cs="Arial"/>
          <w:b w:val="0"/>
          <w:bCs/>
          <w:color w:val="000000" w:themeColor="text1"/>
          <w:kern w:val="2"/>
          <w:sz w:val="22"/>
          <w:szCs w:val="22"/>
          <w:lang w:eastAsia="en-US"/>
          <w14:ligatures w14:val="standardContextual"/>
        </w:rPr>
        <w:t xml:space="preserve"> and </w:t>
      </w:r>
      <w:r w:rsidRPr="00EA187D">
        <w:rPr>
          <w:rFonts w:ascii="Century Gothic" w:eastAsiaTheme="minorHAnsi" w:hAnsi="Century Gothic" w:cs="Arial"/>
          <w:b w:val="0"/>
          <w:bCs/>
          <w:color w:val="000000" w:themeColor="text1"/>
          <w:kern w:val="2"/>
          <w:sz w:val="22"/>
          <w:szCs w:val="22"/>
          <w:lang w:eastAsia="en-US"/>
          <w14:ligatures w14:val="standardContextual"/>
        </w:rPr>
        <w:t>fundraising activities.</w:t>
      </w:r>
    </w:p>
    <w:p w14:paraId="25F68F24" w14:textId="77777777" w:rsidR="0064700B"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279C1631" w14:textId="77777777" w:rsidR="0064700B" w:rsidRPr="00EA187D" w:rsidRDefault="0064700B" w:rsidP="00C20CC9">
      <w:pPr>
        <w:pStyle w:val="Recipient"/>
        <w:spacing w:before="0" w:line="240" w:lineRule="auto"/>
        <w:rPr>
          <w:rFonts w:ascii="Century Gothic" w:hAnsi="Century Gothic" w:cs="Arial"/>
          <w:sz w:val="22"/>
          <w:szCs w:val="22"/>
          <w:lang w:eastAsia="en-GB"/>
        </w:rPr>
      </w:pPr>
      <w:r w:rsidRPr="00EA187D">
        <w:rPr>
          <w:rFonts w:ascii="Century Gothic" w:hAnsi="Century Gothic" w:cs="Arial"/>
          <w:sz w:val="22"/>
          <w:szCs w:val="22"/>
          <w:lang w:eastAsia="en-GB"/>
        </w:rPr>
        <w:t>Your role will involve:</w:t>
      </w:r>
    </w:p>
    <w:p w14:paraId="2A0C13C5" w14:textId="78F9DC47" w:rsidR="0064700B" w:rsidRPr="00F160B1" w:rsidRDefault="0064700B" w:rsidP="00D572A8">
      <w:pPr>
        <w:pStyle w:val="Recipient"/>
        <w:numPr>
          <w:ilvl w:val="0"/>
          <w:numId w:val="9"/>
        </w:numPr>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F160B1">
        <w:rPr>
          <w:rFonts w:ascii="Century Gothic" w:eastAsiaTheme="minorHAnsi" w:hAnsi="Century Gothic" w:cs="Arial"/>
          <w:b w:val="0"/>
          <w:bCs/>
          <w:color w:val="000000" w:themeColor="text1"/>
          <w:kern w:val="2"/>
          <w:sz w:val="22"/>
          <w:szCs w:val="22"/>
          <w:lang w:eastAsia="en-US"/>
          <w14:ligatures w14:val="standardContextual"/>
        </w:rPr>
        <w:t>Collaborating with active fundraisers</w:t>
      </w:r>
      <w:r w:rsidR="00D85D17" w:rsidRPr="00F160B1">
        <w:rPr>
          <w:rFonts w:ascii="Century Gothic" w:eastAsiaTheme="minorHAnsi" w:hAnsi="Century Gothic" w:cs="Arial"/>
          <w:b w:val="0"/>
          <w:bCs/>
          <w:color w:val="000000" w:themeColor="text1"/>
          <w:kern w:val="2"/>
          <w:sz w:val="22"/>
          <w:szCs w:val="22"/>
          <w:lang w:eastAsia="en-US"/>
          <w14:ligatures w14:val="standardContextual"/>
        </w:rPr>
        <w:t xml:space="preserve"> </w:t>
      </w:r>
      <w:r w:rsidRPr="00F160B1">
        <w:rPr>
          <w:rFonts w:ascii="Century Gothic" w:eastAsiaTheme="minorHAnsi" w:hAnsi="Century Gothic" w:cs="Arial"/>
          <w:b w:val="0"/>
          <w:bCs/>
          <w:color w:val="000000" w:themeColor="text1"/>
          <w:kern w:val="2"/>
          <w:sz w:val="22"/>
          <w:szCs w:val="22"/>
          <w:lang w:eastAsia="en-US"/>
          <w14:ligatures w14:val="standardContextual"/>
        </w:rPr>
        <w:t>throughout their fundraising journey; supporting them to get the most out of</w:t>
      </w:r>
      <w:r w:rsidR="00C20CC9" w:rsidRPr="00F160B1">
        <w:rPr>
          <w:rFonts w:ascii="Century Gothic" w:eastAsiaTheme="minorHAnsi" w:hAnsi="Century Gothic" w:cs="Arial"/>
          <w:b w:val="0"/>
          <w:bCs/>
          <w:color w:val="000000" w:themeColor="text1"/>
          <w:kern w:val="2"/>
          <w:sz w:val="22"/>
          <w:szCs w:val="22"/>
          <w:lang w:eastAsia="en-US"/>
          <w14:ligatures w14:val="standardContextual"/>
        </w:rPr>
        <w:t xml:space="preserve"> </w:t>
      </w:r>
      <w:r w:rsidRPr="00F160B1">
        <w:rPr>
          <w:rFonts w:ascii="Century Gothic" w:eastAsiaTheme="minorHAnsi" w:hAnsi="Century Gothic" w:cs="Arial"/>
          <w:b w:val="0"/>
          <w:bCs/>
          <w:color w:val="000000" w:themeColor="text1"/>
          <w:kern w:val="2"/>
          <w:sz w:val="22"/>
          <w:szCs w:val="22"/>
          <w:lang w:eastAsia="en-US"/>
          <w14:ligatures w14:val="standardContextual"/>
        </w:rPr>
        <w:t>their Prostate Scotland fundraising experience</w:t>
      </w:r>
    </w:p>
    <w:p w14:paraId="599C2950" w14:textId="52251050" w:rsidR="0064700B" w:rsidRPr="00F160B1" w:rsidRDefault="0064700B" w:rsidP="00C96AE8">
      <w:pPr>
        <w:pStyle w:val="Recipient"/>
        <w:numPr>
          <w:ilvl w:val="0"/>
          <w:numId w:val="9"/>
        </w:numPr>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F160B1">
        <w:rPr>
          <w:rFonts w:ascii="Century Gothic" w:eastAsiaTheme="minorHAnsi" w:hAnsi="Century Gothic" w:cs="Arial"/>
          <w:b w:val="0"/>
          <w:bCs/>
          <w:color w:val="000000" w:themeColor="text1"/>
          <w:kern w:val="2"/>
          <w:sz w:val="22"/>
          <w:szCs w:val="22"/>
          <w:lang w:eastAsia="en-US"/>
          <w14:ligatures w14:val="standardContextual"/>
        </w:rPr>
        <w:t xml:space="preserve">Pro-actively managing </w:t>
      </w:r>
      <w:r w:rsidR="00FA11F9" w:rsidRPr="00F160B1">
        <w:rPr>
          <w:rFonts w:ascii="Century Gothic" w:eastAsiaTheme="minorHAnsi" w:hAnsi="Century Gothic" w:cs="Arial"/>
          <w:b w:val="0"/>
          <w:bCs/>
          <w:color w:val="000000" w:themeColor="text1"/>
          <w:kern w:val="2"/>
          <w:sz w:val="22"/>
          <w:szCs w:val="22"/>
          <w:lang w:eastAsia="en-US"/>
          <w14:ligatures w14:val="standardContextual"/>
        </w:rPr>
        <w:t xml:space="preserve">a range of </w:t>
      </w:r>
      <w:r w:rsidRPr="00F160B1">
        <w:rPr>
          <w:rFonts w:ascii="Century Gothic" w:eastAsiaTheme="minorHAnsi" w:hAnsi="Century Gothic" w:cs="Arial"/>
          <w:b w:val="0"/>
          <w:bCs/>
          <w:color w:val="000000" w:themeColor="text1"/>
          <w:kern w:val="2"/>
          <w:sz w:val="22"/>
          <w:szCs w:val="22"/>
          <w:lang w:eastAsia="en-US"/>
          <w14:ligatures w14:val="standardContextual"/>
        </w:rPr>
        <w:t xml:space="preserve">supporter relationships and partnerships </w:t>
      </w:r>
    </w:p>
    <w:p w14:paraId="56E9BE60" w14:textId="3B43C413" w:rsidR="0064700B" w:rsidRPr="00EA187D" w:rsidRDefault="0064700B" w:rsidP="00C20CC9">
      <w:pPr>
        <w:pStyle w:val="Recipient"/>
        <w:numPr>
          <w:ilvl w:val="0"/>
          <w:numId w:val="9"/>
        </w:numPr>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Contributing to fundraising </w:t>
      </w:r>
      <w:r w:rsidR="00FA11F9" w:rsidRPr="00EA187D">
        <w:rPr>
          <w:rFonts w:ascii="Century Gothic" w:eastAsiaTheme="minorHAnsi" w:hAnsi="Century Gothic" w:cs="Arial"/>
          <w:b w:val="0"/>
          <w:bCs/>
          <w:color w:val="000000" w:themeColor="text1"/>
          <w:kern w:val="2"/>
          <w:sz w:val="22"/>
          <w:szCs w:val="22"/>
          <w:lang w:eastAsia="en-US"/>
          <w14:ligatures w14:val="standardContextual"/>
        </w:rPr>
        <w:t xml:space="preserve">plans </w:t>
      </w:r>
      <w:r w:rsidRPr="00EA187D">
        <w:rPr>
          <w:rFonts w:ascii="Century Gothic" w:eastAsiaTheme="minorHAnsi" w:hAnsi="Century Gothic" w:cs="Arial"/>
          <w:b w:val="0"/>
          <w:bCs/>
          <w:color w:val="000000" w:themeColor="text1"/>
          <w:kern w:val="2"/>
          <w:sz w:val="22"/>
          <w:szCs w:val="22"/>
          <w:lang w:eastAsia="en-US"/>
          <w14:ligatures w14:val="standardContextual"/>
        </w:rPr>
        <w:t>to drive Prostate Scotland’s work</w:t>
      </w:r>
    </w:p>
    <w:p w14:paraId="4F89FA34" w14:textId="03EA0A81" w:rsidR="00D85D17" w:rsidRPr="00F160B1" w:rsidRDefault="0064700B" w:rsidP="00992302">
      <w:pPr>
        <w:pStyle w:val="Recipient"/>
        <w:numPr>
          <w:ilvl w:val="0"/>
          <w:numId w:val="9"/>
        </w:numPr>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F160B1">
        <w:rPr>
          <w:rFonts w:ascii="Century Gothic" w:eastAsiaTheme="minorHAnsi" w:hAnsi="Century Gothic" w:cs="Arial"/>
          <w:b w:val="0"/>
          <w:bCs/>
          <w:color w:val="000000" w:themeColor="text1"/>
          <w:kern w:val="2"/>
          <w:sz w:val="22"/>
          <w:szCs w:val="22"/>
          <w:lang w:eastAsia="en-US"/>
          <w14:ligatures w14:val="standardContextual"/>
        </w:rPr>
        <w:t xml:space="preserve">Being a key team player in developing our supporters </w:t>
      </w:r>
    </w:p>
    <w:p w14:paraId="60393A52" w14:textId="272FE5F5" w:rsidR="0064700B" w:rsidRPr="00EA187D" w:rsidRDefault="0064700B" w:rsidP="00D85D17">
      <w:pPr>
        <w:pStyle w:val="Recipient"/>
        <w:spacing w:before="0" w:line="240" w:lineRule="auto"/>
        <w:ind w:left="720"/>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database as we implement our new CRM system</w:t>
      </w:r>
    </w:p>
    <w:p w14:paraId="0E7F46A4" w14:textId="7777777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356D1205" w14:textId="3D81BEC4" w:rsidR="00420C5E" w:rsidRDefault="00490C1E"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hAnsi="Century Gothic" w:cs="Arial"/>
          <w:noProof/>
          <w:sz w:val="22"/>
          <w:szCs w:val="22"/>
        </w:rPr>
        <w:drawing>
          <wp:anchor distT="0" distB="0" distL="114300" distR="114300" simplePos="0" relativeHeight="251661312" behindDoc="1" locked="0" layoutInCell="1" allowOverlap="1" wp14:anchorId="358029C3" wp14:editId="3DF10B16">
            <wp:simplePos x="0" y="0"/>
            <wp:positionH relativeFrom="margin">
              <wp:posOffset>27940</wp:posOffset>
            </wp:positionH>
            <wp:positionV relativeFrom="paragraph">
              <wp:posOffset>0</wp:posOffset>
            </wp:positionV>
            <wp:extent cx="1971040" cy="708660"/>
            <wp:effectExtent l="0" t="0" r="0" b="0"/>
            <wp:wrapSquare wrapText="bothSides"/>
            <wp:docPr id="1406039303" name="Picture 1406039303"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891060" name="Picture 1078891060" descr="A blue and black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71040" cy="7086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CE2BD1" w14:textId="77777777" w:rsidR="00420C5E" w:rsidRDefault="00420C5E"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0F449B36" w14:textId="77777777" w:rsidR="00420C5E" w:rsidRDefault="00420C5E"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51F58668" w14:textId="77777777" w:rsidR="00420C5E" w:rsidRDefault="00420C5E"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4314C08A" w14:textId="77777777" w:rsidR="00420C5E" w:rsidRDefault="00420C5E"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6628E8F6" w14:textId="77777777" w:rsidR="00420C5E"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This is an exciting time to join Prostate Scotland, </w:t>
      </w:r>
    </w:p>
    <w:p w14:paraId="60E20CD6" w14:textId="77777777" w:rsidR="00420C5E"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as we begin to roll out our new 5 year strategy, </w:t>
      </w:r>
    </w:p>
    <w:p w14:paraId="0E8866FA" w14:textId="77777777" w:rsidR="00420C5E"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expand our services and initiatives, and increase </w:t>
      </w:r>
    </w:p>
    <w:p w14:paraId="23F0D8EC" w14:textId="77777777" w:rsidR="00420C5E"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our community impact across Scotland. </w:t>
      </w:r>
    </w:p>
    <w:p w14:paraId="43C5B5CE" w14:textId="21E3318E"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r w:rsidRPr="00EA187D">
        <w:rPr>
          <w:rFonts w:ascii="Century Gothic" w:eastAsiaTheme="minorHAnsi" w:hAnsi="Century Gothic" w:cs="Arial"/>
          <w:b w:val="0"/>
          <w:bCs/>
          <w:color w:val="000000" w:themeColor="text1"/>
          <w:kern w:val="2"/>
          <w:sz w:val="22"/>
          <w:szCs w:val="22"/>
          <w:lang w:eastAsia="en-US"/>
          <w14:ligatures w14:val="standardContextual"/>
        </w:rPr>
        <w:t xml:space="preserve">If you’re looking to develop your career in </w:t>
      </w:r>
      <w:r w:rsidR="0046332A" w:rsidRPr="00EA187D">
        <w:rPr>
          <w:rFonts w:ascii="Century Gothic" w:eastAsiaTheme="minorHAnsi" w:hAnsi="Century Gothic" w:cs="Arial"/>
          <w:b w:val="0"/>
          <w:bCs/>
          <w:color w:val="000000" w:themeColor="text1"/>
          <w:kern w:val="2"/>
          <w:sz w:val="22"/>
          <w:szCs w:val="22"/>
          <w:lang w:eastAsia="en-US"/>
          <w14:ligatures w14:val="standardContextual"/>
        </w:rPr>
        <w:t xml:space="preserve">fundraising and </w:t>
      </w:r>
      <w:r w:rsidRPr="00EA187D">
        <w:rPr>
          <w:rFonts w:ascii="Century Gothic" w:eastAsiaTheme="minorHAnsi" w:hAnsi="Century Gothic" w:cs="Arial"/>
          <w:b w:val="0"/>
          <w:bCs/>
          <w:color w:val="000000" w:themeColor="text1"/>
          <w:kern w:val="2"/>
          <w:sz w:val="22"/>
          <w:szCs w:val="22"/>
          <w:lang w:eastAsia="en-US"/>
          <w14:ligatures w14:val="standardContextual"/>
        </w:rPr>
        <w:t>supporter care,  collaborate with an energetic and passionate team, and make a real difference every day, this role is a brilliant opportunity.</w:t>
      </w:r>
    </w:p>
    <w:p w14:paraId="12DC6A78" w14:textId="77777777" w:rsidR="0064700B" w:rsidRPr="00EA187D" w:rsidRDefault="0064700B" w:rsidP="00C20CC9">
      <w:pPr>
        <w:pStyle w:val="Recipient"/>
        <w:spacing w:before="0" w:line="240" w:lineRule="auto"/>
        <w:rPr>
          <w:rFonts w:ascii="Century Gothic" w:eastAsiaTheme="minorHAnsi" w:hAnsi="Century Gothic" w:cs="Arial"/>
          <w:b w:val="0"/>
          <w:bCs/>
          <w:color w:val="000000" w:themeColor="text1"/>
          <w:kern w:val="2"/>
          <w:sz w:val="22"/>
          <w:szCs w:val="22"/>
          <w:lang w:eastAsia="en-US"/>
          <w14:ligatures w14:val="standardContextual"/>
        </w:rPr>
      </w:pPr>
    </w:p>
    <w:p w14:paraId="57962807" w14:textId="6964EBE1" w:rsidR="00D85D17" w:rsidRDefault="00C20CC9" w:rsidP="00D85D17">
      <w:pPr>
        <w:rPr>
          <w:rFonts w:ascii="Century Gothic" w:hAnsi="Century Gothic"/>
          <w:color w:val="000000"/>
          <w:sz w:val="22"/>
          <w:szCs w:val="22"/>
        </w:rPr>
      </w:pPr>
      <w:r w:rsidRPr="00EA187D">
        <w:rPr>
          <w:rFonts w:ascii="Century Gothic" w:eastAsiaTheme="majorEastAsia" w:hAnsi="Century Gothic" w:cs="Arial"/>
          <w:b/>
          <w:color w:val="3494BA" w:themeColor="accent1"/>
          <w:sz w:val="22"/>
          <w:szCs w:val="22"/>
          <w:lang w:eastAsia="en-GB"/>
        </w:rPr>
        <w:t>Key Details</w:t>
      </w:r>
      <w:r w:rsidRPr="00EA187D">
        <w:rPr>
          <w:rFonts w:ascii="Century Gothic" w:eastAsiaTheme="majorEastAsia" w:hAnsi="Century Gothic" w:cs="Arial"/>
          <w:b/>
          <w:color w:val="3494BA" w:themeColor="accent1"/>
          <w:sz w:val="22"/>
          <w:szCs w:val="22"/>
          <w:lang w:eastAsia="en-GB"/>
        </w:rPr>
        <w:br/>
      </w:r>
      <w:r w:rsidR="00D85D17" w:rsidRPr="00EA187D">
        <w:rPr>
          <w:rFonts w:ascii="Century Gothic" w:hAnsi="Century Gothic"/>
          <w:color w:val="000000"/>
          <w:sz w:val="22"/>
          <w:szCs w:val="22"/>
        </w:rPr>
        <w:t>Funded for 12 months</w:t>
      </w:r>
      <w:r w:rsidR="00D85D17" w:rsidRPr="00EA187D">
        <w:rPr>
          <w:rFonts w:ascii="Century Gothic" w:hAnsi="Century Gothic"/>
          <w:b/>
          <w:bCs/>
          <w:color w:val="000000"/>
          <w:sz w:val="22"/>
          <w:szCs w:val="22"/>
        </w:rPr>
        <w:t xml:space="preserve"> </w:t>
      </w:r>
      <w:r w:rsidR="00D85D17" w:rsidRPr="00EA187D">
        <w:rPr>
          <w:rFonts w:ascii="Century Gothic" w:hAnsi="Century Gothic"/>
          <w:color w:val="000000"/>
          <w:sz w:val="22"/>
          <w:szCs w:val="22"/>
        </w:rPr>
        <w:t>(With the expectation to extend this subject to funding)</w:t>
      </w:r>
      <w:r w:rsidRPr="00EA187D">
        <w:rPr>
          <w:rFonts w:ascii="Century Gothic" w:eastAsia="Times New Roman" w:hAnsi="Century Gothic" w:cs="Arial"/>
          <w:kern w:val="0"/>
          <w:sz w:val="22"/>
          <w:szCs w:val="22"/>
          <w:lang w:eastAsia="en-GB"/>
        </w:rPr>
        <w:br/>
        <w:t xml:space="preserve">Salary: </w:t>
      </w:r>
      <w:r w:rsidR="00D85D17" w:rsidRPr="00EA187D">
        <w:rPr>
          <w:rFonts w:ascii="Century Gothic" w:eastAsia="Times New Roman" w:hAnsi="Century Gothic" w:cs="Arial"/>
          <w:kern w:val="0"/>
          <w:sz w:val="22"/>
          <w:szCs w:val="22"/>
          <w:lang w:eastAsia="en-GB"/>
        </w:rPr>
        <w:t>£30,000 per annum (28 hours pro rata)</w:t>
      </w:r>
      <w:r w:rsidR="00D85D17" w:rsidRPr="00EA187D">
        <w:rPr>
          <w:rFonts w:ascii="Century Gothic" w:hAnsi="Century Gothic"/>
          <w:color w:val="000000"/>
          <w:sz w:val="22"/>
          <w:szCs w:val="22"/>
        </w:rPr>
        <w:t xml:space="preserve"> </w:t>
      </w:r>
    </w:p>
    <w:p w14:paraId="35C3C3A4" w14:textId="77777777" w:rsidR="001427FF" w:rsidRPr="001427FF" w:rsidRDefault="001427FF" w:rsidP="005917C0">
      <w:pPr>
        <w:spacing w:before="0" w:after="0"/>
        <w:rPr>
          <w:rFonts w:ascii="Century Gothic" w:eastAsiaTheme="majorEastAsia" w:hAnsi="Century Gothic" w:cs="Arial"/>
          <w:b/>
          <w:color w:val="3494BA" w:themeColor="accent1"/>
          <w:sz w:val="22"/>
          <w:szCs w:val="22"/>
          <w:lang w:eastAsia="en-GB"/>
        </w:rPr>
      </w:pPr>
      <w:r w:rsidRPr="001427FF">
        <w:rPr>
          <w:rFonts w:ascii="Century Gothic" w:eastAsiaTheme="majorEastAsia" w:hAnsi="Century Gothic" w:cs="Arial"/>
          <w:b/>
          <w:color w:val="3494BA" w:themeColor="accent1"/>
          <w:sz w:val="22"/>
          <w:szCs w:val="22"/>
          <w:lang w:eastAsia="en-GB"/>
        </w:rPr>
        <w:t>Employee benefits</w:t>
      </w:r>
    </w:p>
    <w:p w14:paraId="7BE3B172" w14:textId="5488E78F" w:rsidR="005917C0" w:rsidRDefault="005917C0" w:rsidP="005917C0">
      <w:pPr>
        <w:spacing w:before="0" w:after="100" w:afterAutospacing="1" w:line="240" w:lineRule="auto"/>
        <w:outlineLvl w:val="2"/>
        <w:rPr>
          <w:rFonts w:ascii="Century Gothic" w:hAnsi="Century Gothic"/>
          <w:color w:val="000000"/>
          <w:sz w:val="22"/>
          <w:szCs w:val="22"/>
        </w:rPr>
      </w:pPr>
      <w:r w:rsidRPr="005917C0">
        <w:rPr>
          <w:rFonts w:ascii="Century Gothic" w:hAnsi="Century Gothic"/>
          <w:color w:val="000000"/>
          <w:sz w:val="22"/>
          <w:szCs w:val="22"/>
        </w:rPr>
        <w:t>Join a charity that puts its people first! We offer a generous annual leave allowance of 35 days (pro-rata for part-year starters), a pension scheme, funded learning</w:t>
      </w:r>
      <w:r w:rsidR="00A2638E">
        <w:rPr>
          <w:rFonts w:ascii="Century Gothic" w:hAnsi="Century Gothic"/>
          <w:color w:val="000000"/>
          <w:sz w:val="22"/>
          <w:szCs w:val="22"/>
        </w:rPr>
        <w:t>,</w:t>
      </w:r>
      <w:r w:rsidRPr="005917C0">
        <w:rPr>
          <w:rFonts w:ascii="Century Gothic" w:hAnsi="Century Gothic"/>
          <w:color w:val="000000"/>
          <w:sz w:val="22"/>
          <w:szCs w:val="22"/>
        </w:rPr>
        <w:t xml:space="preserve"> flexible home-based working, and an inclusive, mission-driven culture – all designed to help you thrive while making a real difference in Scotland.</w:t>
      </w:r>
    </w:p>
    <w:p w14:paraId="57925347" w14:textId="5FA29965" w:rsidR="00C20CC9" w:rsidRDefault="00C20CC9" w:rsidP="00C20CC9">
      <w:pPr>
        <w:spacing w:before="100" w:beforeAutospacing="1" w:after="100" w:afterAutospacing="1" w:line="240" w:lineRule="auto"/>
        <w:outlineLvl w:val="2"/>
        <w:rPr>
          <w:rFonts w:ascii="Century Gothic" w:eastAsia="Times New Roman" w:hAnsi="Century Gothic" w:cs="Arial"/>
          <w:kern w:val="0"/>
          <w:sz w:val="22"/>
          <w:szCs w:val="22"/>
          <w:lang w:eastAsia="en-GB"/>
        </w:rPr>
      </w:pPr>
      <w:r w:rsidRPr="00EA187D">
        <w:rPr>
          <w:rFonts w:ascii="Century Gothic" w:eastAsiaTheme="majorEastAsia" w:hAnsi="Century Gothic" w:cs="Arial"/>
          <w:b/>
          <w:color w:val="3494BA" w:themeColor="accent1"/>
          <w:sz w:val="22"/>
          <w:szCs w:val="22"/>
          <w:lang w:eastAsia="en-GB"/>
        </w:rPr>
        <w:t>How to Apply</w:t>
      </w:r>
      <w:r w:rsidRPr="00EA187D">
        <w:rPr>
          <w:rFonts w:ascii="Century Gothic" w:eastAsia="Times New Roman" w:hAnsi="Century Gothic" w:cs="Arial"/>
          <w:color w:val="276E8B" w:themeColor="accent1" w:themeShade="BF"/>
          <w:sz w:val="22"/>
          <w:szCs w:val="22"/>
          <w:lang w:eastAsia="en-GB"/>
        </w:rPr>
        <w:br/>
      </w:r>
      <w:r w:rsidRPr="00EA187D">
        <w:rPr>
          <w:rFonts w:ascii="Century Gothic" w:eastAsia="Times New Roman" w:hAnsi="Century Gothic" w:cs="Arial"/>
          <w:kern w:val="0"/>
          <w:sz w:val="22"/>
          <w:szCs w:val="22"/>
          <w:lang w:eastAsia="en-GB"/>
        </w:rPr>
        <w:t xml:space="preserve">For more information and to apply, please send your completed application form to </w:t>
      </w:r>
      <w:hyperlink r:id="rId12" w:history="1">
        <w:r w:rsidR="00C56708" w:rsidRPr="00015151">
          <w:rPr>
            <w:rStyle w:val="Hyperlink"/>
            <w:rFonts w:ascii="Century Gothic" w:eastAsia="Times New Roman" w:hAnsi="Century Gothic" w:cs="Arial"/>
            <w:kern w:val="0"/>
            <w:sz w:val="22"/>
            <w:szCs w:val="22"/>
            <w:lang w:eastAsia="en-GB"/>
          </w:rPr>
          <w:t>resources@prostatescotland.org.uk</w:t>
        </w:r>
      </w:hyperlink>
    </w:p>
    <w:p w14:paraId="2391B2CC" w14:textId="77777777" w:rsidR="00C20CC9" w:rsidRPr="00EA187D" w:rsidRDefault="00C20CC9" w:rsidP="00C20CC9">
      <w:pPr>
        <w:spacing w:before="0" w:after="100" w:afterAutospacing="1" w:line="240" w:lineRule="auto"/>
        <w:outlineLvl w:val="2"/>
        <w:rPr>
          <w:rFonts w:ascii="Century Gothic" w:eastAsiaTheme="majorEastAsia" w:hAnsi="Century Gothic" w:cs="Arial"/>
          <w:b/>
          <w:color w:val="3494BA" w:themeColor="accent1"/>
          <w:sz w:val="22"/>
          <w:szCs w:val="22"/>
          <w:lang w:eastAsia="en-GB"/>
        </w:rPr>
      </w:pPr>
      <w:r w:rsidRPr="00EA187D">
        <w:rPr>
          <w:rFonts w:ascii="Century Gothic" w:eastAsiaTheme="majorEastAsia" w:hAnsi="Century Gothic" w:cs="Arial"/>
          <w:b/>
          <w:color w:val="3494BA" w:themeColor="accent1"/>
          <w:sz w:val="22"/>
          <w:szCs w:val="22"/>
          <w:lang w:eastAsia="en-GB"/>
        </w:rPr>
        <w:t>Downloads</w:t>
      </w:r>
    </w:p>
    <w:p w14:paraId="2784F415" w14:textId="77777777" w:rsidR="00C20CC9" w:rsidRPr="00EA187D" w:rsidRDefault="00C20CC9" w:rsidP="00C20CC9">
      <w:pPr>
        <w:numPr>
          <w:ilvl w:val="0"/>
          <w:numId w:val="1"/>
        </w:numPr>
        <w:spacing w:before="100" w:beforeAutospacing="1" w:after="100" w:afterAutospacing="1" w:line="240" w:lineRule="auto"/>
        <w:rPr>
          <w:rFonts w:ascii="Century Gothic" w:eastAsia="Times New Roman" w:hAnsi="Century Gothic" w:cs="Arial"/>
          <w:color w:val="0000FF"/>
          <w:kern w:val="0"/>
          <w:sz w:val="22"/>
          <w:szCs w:val="22"/>
          <w:u w:val="single"/>
          <w:lang w:eastAsia="en-GB"/>
        </w:rPr>
      </w:pPr>
      <w:hyperlink r:id="rId13" w:tgtFrame="_blank" w:tooltip="https://www.prostatescotland.org.uk/wp-content/uploads/2024/03/communications-and-supporter-care-administrator-job-description.pdf" w:history="1">
        <w:r w:rsidRPr="00EA187D">
          <w:rPr>
            <w:rFonts w:ascii="Century Gothic" w:eastAsia="Times New Roman" w:hAnsi="Century Gothic" w:cs="Arial"/>
            <w:color w:val="0000FF"/>
            <w:kern w:val="0"/>
            <w:sz w:val="22"/>
            <w:szCs w:val="22"/>
            <w:u w:val="single"/>
            <w:lang w:eastAsia="en-GB"/>
          </w:rPr>
          <w:t>Job Description</w:t>
        </w:r>
      </w:hyperlink>
    </w:p>
    <w:p w14:paraId="32949768" w14:textId="77777777" w:rsidR="00C20CC9" w:rsidRPr="00EA187D" w:rsidRDefault="00C20CC9" w:rsidP="00C20CC9">
      <w:pPr>
        <w:numPr>
          <w:ilvl w:val="0"/>
          <w:numId w:val="1"/>
        </w:numPr>
        <w:spacing w:before="100" w:beforeAutospacing="1" w:after="100" w:afterAutospacing="1" w:line="240" w:lineRule="auto"/>
        <w:rPr>
          <w:rFonts w:ascii="Century Gothic" w:eastAsia="Times New Roman" w:hAnsi="Century Gothic" w:cs="Arial"/>
          <w:color w:val="0000FF"/>
          <w:kern w:val="0"/>
          <w:sz w:val="22"/>
          <w:szCs w:val="22"/>
          <w:u w:val="single"/>
          <w:lang w:eastAsia="en-GB"/>
        </w:rPr>
      </w:pPr>
      <w:hyperlink r:id="rId14" w:tgtFrame="_blank" w:tooltip="https://www.prostatescotland.org.uk/wp-content/uploads/2024/03/application-form1.doc" w:history="1">
        <w:r w:rsidRPr="00EA187D">
          <w:rPr>
            <w:rFonts w:ascii="Century Gothic" w:eastAsia="Times New Roman" w:hAnsi="Century Gothic" w:cs="Arial"/>
            <w:color w:val="0000FF"/>
            <w:kern w:val="0"/>
            <w:sz w:val="22"/>
            <w:szCs w:val="22"/>
            <w:u w:val="single"/>
            <w:lang w:eastAsia="en-GB"/>
          </w:rPr>
          <w:t>Application form</w:t>
        </w:r>
      </w:hyperlink>
    </w:p>
    <w:p w14:paraId="09813917" w14:textId="77777777" w:rsidR="00C20CC9" w:rsidRPr="00EA187D" w:rsidRDefault="00C20CC9" w:rsidP="00C20CC9">
      <w:pPr>
        <w:numPr>
          <w:ilvl w:val="0"/>
          <w:numId w:val="1"/>
        </w:numPr>
        <w:spacing w:before="100" w:beforeAutospacing="1" w:after="100" w:afterAutospacing="1" w:line="240" w:lineRule="auto"/>
        <w:rPr>
          <w:rFonts w:ascii="Century Gothic" w:eastAsia="Times New Roman" w:hAnsi="Century Gothic" w:cs="Arial"/>
          <w:color w:val="0000FF"/>
          <w:kern w:val="0"/>
          <w:sz w:val="22"/>
          <w:szCs w:val="22"/>
          <w:u w:val="single"/>
          <w:lang w:eastAsia="en-GB"/>
        </w:rPr>
      </w:pPr>
      <w:hyperlink r:id="rId15" w:tgtFrame="_blank" w:tooltip="https://www.prostatescotland.org.uk/wp-content/uploads/2024/03/eq-opps-monitoring-form-3.doc" w:history="1">
        <w:r w:rsidRPr="00EA187D">
          <w:rPr>
            <w:rFonts w:ascii="Century Gothic" w:eastAsia="Times New Roman" w:hAnsi="Century Gothic" w:cs="Arial"/>
            <w:color w:val="0000FF"/>
            <w:kern w:val="0"/>
            <w:sz w:val="22"/>
            <w:szCs w:val="22"/>
            <w:u w:val="single"/>
            <w:lang w:eastAsia="en-GB"/>
          </w:rPr>
          <w:t>Equal Opportunities Monitoring Form</w:t>
        </w:r>
      </w:hyperlink>
    </w:p>
    <w:p w14:paraId="3D77E5B2" w14:textId="0044FF68" w:rsidR="00C20CC9" w:rsidRPr="00EA187D" w:rsidRDefault="00C20CC9" w:rsidP="00C20CC9">
      <w:pPr>
        <w:numPr>
          <w:ilvl w:val="0"/>
          <w:numId w:val="1"/>
        </w:numPr>
        <w:spacing w:before="100" w:beforeAutospacing="1" w:after="100" w:afterAutospacing="1" w:line="240" w:lineRule="auto"/>
        <w:rPr>
          <w:rFonts w:ascii="Century Gothic" w:eastAsia="Times New Roman" w:hAnsi="Century Gothic" w:cs="Arial"/>
          <w:color w:val="0000FF"/>
          <w:kern w:val="0"/>
          <w:sz w:val="22"/>
          <w:szCs w:val="22"/>
          <w:u w:val="single"/>
          <w:lang w:eastAsia="en-GB"/>
        </w:rPr>
      </w:pPr>
      <w:hyperlink r:id="rId16" w:tgtFrame="_blank" w:tooltip="https://www.prostatescotland.org.uk/wp-content/uploads/2024/03/background-information-communication-and-supporter-care-administrator.pdf" w:history="1">
        <w:r w:rsidRPr="00EA187D">
          <w:rPr>
            <w:rFonts w:ascii="Century Gothic" w:eastAsia="Times New Roman" w:hAnsi="Century Gothic" w:cs="Arial"/>
            <w:color w:val="0000FF"/>
            <w:kern w:val="0"/>
            <w:sz w:val="22"/>
            <w:szCs w:val="22"/>
            <w:u w:val="single"/>
            <w:lang w:eastAsia="en-GB"/>
          </w:rPr>
          <w:t xml:space="preserve">Background Information </w:t>
        </w:r>
        <w:r w:rsidR="00F160B1">
          <w:rPr>
            <w:rFonts w:ascii="Century Gothic" w:eastAsia="Times New Roman" w:hAnsi="Century Gothic" w:cs="Arial"/>
            <w:color w:val="0000FF"/>
            <w:kern w:val="0"/>
            <w:sz w:val="22"/>
            <w:szCs w:val="22"/>
            <w:u w:val="single"/>
            <w:lang w:eastAsia="en-GB"/>
          </w:rPr>
          <w:t xml:space="preserve">Fundraising Officer </w:t>
        </w:r>
        <w:r w:rsidRPr="00EA187D">
          <w:rPr>
            <w:rFonts w:ascii="Century Gothic" w:eastAsia="Times New Roman" w:hAnsi="Century Gothic" w:cs="Arial"/>
            <w:color w:val="0000FF"/>
            <w:kern w:val="0"/>
            <w:sz w:val="22"/>
            <w:szCs w:val="22"/>
            <w:u w:val="single"/>
            <w:lang w:eastAsia="en-GB"/>
          </w:rPr>
          <w:t>Administrator</w:t>
        </w:r>
      </w:hyperlink>
    </w:p>
    <w:p w14:paraId="3BB3BC4D" w14:textId="77777777" w:rsidR="00C20CC9" w:rsidRPr="00EA187D" w:rsidRDefault="00C20CC9" w:rsidP="00C20CC9">
      <w:pPr>
        <w:numPr>
          <w:ilvl w:val="0"/>
          <w:numId w:val="1"/>
        </w:numPr>
        <w:spacing w:before="100" w:beforeAutospacing="1" w:after="100" w:afterAutospacing="1" w:line="240" w:lineRule="auto"/>
        <w:rPr>
          <w:rFonts w:ascii="Century Gothic" w:eastAsia="Times New Roman" w:hAnsi="Century Gothic" w:cs="Arial"/>
          <w:color w:val="0000FF"/>
          <w:kern w:val="0"/>
          <w:sz w:val="22"/>
          <w:szCs w:val="22"/>
          <w:u w:val="single"/>
          <w:lang w:eastAsia="en-GB"/>
        </w:rPr>
      </w:pPr>
      <w:hyperlink r:id="rId17" w:tgtFrame="_blank" w:tooltip="https://www.prostatescotland.org.uk/wp-content/uploads/2024/03/equality-policy.doc" w:history="1">
        <w:r w:rsidRPr="00EA187D">
          <w:rPr>
            <w:rFonts w:ascii="Century Gothic" w:eastAsia="Times New Roman" w:hAnsi="Century Gothic" w:cs="Arial"/>
            <w:color w:val="0000FF"/>
            <w:kern w:val="0"/>
            <w:sz w:val="22"/>
            <w:szCs w:val="22"/>
            <w:u w:val="single"/>
            <w:lang w:eastAsia="en-GB"/>
          </w:rPr>
          <w:t>Equality Policy</w:t>
        </w:r>
      </w:hyperlink>
    </w:p>
    <w:p w14:paraId="1CDF43C5" w14:textId="49D1743B" w:rsidR="0064700B" w:rsidRPr="00EA187D" w:rsidRDefault="00C20CC9" w:rsidP="00C20CC9">
      <w:pPr>
        <w:pStyle w:val="NormalWeb"/>
        <w:rPr>
          <w:rFonts w:ascii="Century Gothic" w:eastAsiaTheme="minorHAnsi" w:hAnsi="Century Gothic" w:cs="Arial"/>
          <w:kern w:val="2"/>
          <w:sz w:val="22"/>
          <w:szCs w:val="22"/>
          <w:lang w:eastAsia="en-US"/>
          <w14:ligatures w14:val="standardContextual"/>
        </w:rPr>
      </w:pPr>
      <w:r w:rsidRPr="00EA187D">
        <w:rPr>
          <w:rFonts w:ascii="Century Gothic" w:eastAsiaTheme="minorHAnsi" w:hAnsi="Century Gothic" w:cs="Arial"/>
          <w:kern w:val="2"/>
          <w:sz w:val="22"/>
          <w:szCs w:val="22"/>
          <w:lang w:eastAsia="en-US"/>
          <w14:ligatures w14:val="standardContextual"/>
        </w:rPr>
        <w:t>Please direct inquiries to HR at Prostate Scotland, located at 89 – 91 Morrison Street, Edinburgh, EH3 8BU, or contact us via email at resources@prostatescotland.org.uk or phone at 0131 603 8660.</w:t>
      </w:r>
      <w:r w:rsidRPr="00EA187D">
        <w:rPr>
          <w:rFonts w:ascii="Century Gothic" w:eastAsiaTheme="minorHAnsi" w:hAnsi="Century Gothic" w:cs="Arial"/>
          <w:kern w:val="2"/>
          <w:sz w:val="22"/>
          <w:szCs w:val="22"/>
          <w:lang w:eastAsia="en-US"/>
          <w14:ligatures w14:val="standardContextual"/>
        </w:rPr>
        <w:br/>
      </w:r>
      <w:r w:rsidRPr="00EA187D">
        <w:rPr>
          <w:rFonts w:ascii="Century Gothic" w:eastAsiaTheme="minorHAnsi" w:hAnsi="Century Gothic" w:cs="Arial"/>
          <w:kern w:val="2"/>
          <w:sz w:val="22"/>
          <w:szCs w:val="22"/>
          <w:lang w:eastAsia="en-US"/>
          <w14:ligatures w14:val="standardContextual"/>
        </w:rPr>
        <w:br/>
        <w:t>We kindly request that applicants consider filling out the equal opportunities monitoring form. It's optional and will not impact the selection process.</w:t>
      </w:r>
      <w:r w:rsidRPr="00EA187D">
        <w:rPr>
          <w:rFonts w:ascii="Century Gothic" w:eastAsiaTheme="minorHAnsi" w:hAnsi="Century Gothic" w:cs="Arial"/>
          <w:kern w:val="2"/>
          <w:sz w:val="22"/>
          <w:szCs w:val="22"/>
          <w:lang w:eastAsia="en-US"/>
          <w14:ligatures w14:val="standardContextual"/>
        </w:rPr>
        <w:br/>
      </w:r>
      <w:r w:rsidR="0064700B" w:rsidRPr="00EA187D">
        <w:rPr>
          <w:rFonts w:ascii="Century Gothic" w:eastAsiaTheme="minorHAnsi" w:hAnsi="Century Gothic" w:cs="Arial"/>
          <w:kern w:val="2"/>
          <w:sz w:val="22"/>
          <w:szCs w:val="22"/>
          <w:lang w:eastAsia="en-US"/>
          <w14:ligatures w14:val="standardContextual"/>
        </w:rPr>
        <w:t>Please note we are unable to sponsor or take over sponsorship of an employment visa at this time.</w:t>
      </w:r>
    </w:p>
    <w:p w14:paraId="246C0B2F" w14:textId="2067D8CE" w:rsidR="00D45945" w:rsidRPr="00EA187D" w:rsidRDefault="00697B49" w:rsidP="00C20CC9">
      <w:pPr>
        <w:pStyle w:val="ContactInfo"/>
        <w:spacing w:line="240" w:lineRule="auto"/>
        <w:rPr>
          <w:rFonts w:ascii="Century Gothic" w:hAnsi="Century Gothic" w:cs="Arial"/>
          <w:noProof/>
          <w:color w:val="000000" w:themeColor="text1"/>
          <w:sz w:val="22"/>
          <w:szCs w:val="22"/>
        </w:rPr>
      </w:pPr>
      <w:r w:rsidRPr="00697B49">
        <w:rPr>
          <w:rFonts w:ascii="Century Gothic" w:eastAsiaTheme="majorEastAsia" w:hAnsi="Century Gothic" w:cs="Arial"/>
          <w:b/>
          <w:bCs/>
          <w:color w:val="3494BA" w:themeColor="accent1"/>
          <w:sz w:val="22"/>
          <w:szCs w:val="22"/>
          <w:lang w:eastAsia="en-GB"/>
        </w:rPr>
        <w:t>Closing date for applications:</w:t>
      </w:r>
      <w:r w:rsidRPr="00697B49">
        <w:rPr>
          <w:rFonts w:ascii="Century Gothic" w:eastAsiaTheme="majorEastAsia" w:hAnsi="Century Gothic" w:cs="Arial"/>
          <w:b/>
          <w:color w:val="3494BA" w:themeColor="accent1"/>
          <w:sz w:val="22"/>
          <w:szCs w:val="22"/>
          <w:lang w:eastAsia="en-GB"/>
        </w:rPr>
        <w:t xml:space="preserve"> </w:t>
      </w:r>
      <w:r w:rsidRPr="00697B49">
        <w:rPr>
          <w:rFonts w:ascii="Century Gothic" w:hAnsi="Century Gothic" w:cs="Arial"/>
          <w:kern w:val="2"/>
          <w:sz w:val="22"/>
          <w:szCs w:val="22"/>
          <w:lang w:eastAsia="en-US"/>
          <w14:ligatures w14:val="standardContextual"/>
        </w:rPr>
        <w:t>22 February 2026 at midnight</w:t>
      </w:r>
      <w:r w:rsidRPr="00697B49">
        <w:rPr>
          <w:rFonts w:ascii="Century Gothic" w:eastAsiaTheme="majorEastAsia" w:hAnsi="Century Gothic" w:cs="Arial"/>
          <w:b/>
          <w:color w:val="3494BA" w:themeColor="accent1"/>
          <w:sz w:val="22"/>
          <w:szCs w:val="22"/>
          <w:lang w:eastAsia="en-GB"/>
        </w:rPr>
        <w:br/>
      </w:r>
      <w:r w:rsidRPr="00697B49">
        <w:rPr>
          <w:rFonts w:ascii="Century Gothic" w:eastAsiaTheme="majorEastAsia" w:hAnsi="Century Gothic" w:cs="Arial"/>
          <w:b/>
          <w:bCs/>
          <w:color w:val="3494BA" w:themeColor="accent1"/>
          <w:sz w:val="22"/>
          <w:szCs w:val="22"/>
          <w:lang w:eastAsia="en-GB"/>
        </w:rPr>
        <w:t>Interviews:</w:t>
      </w:r>
      <w:r w:rsidRPr="00697B49">
        <w:rPr>
          <w:rFonts w:ascii="Century Gothic" w:eastAsiaTheme="majorEastAsia" w:hAnsi="Century Gothic" w:cs="Arial"/>
          <w:b/>
          <w:color w:val="3494BA" w:themeColor="accent1"/>
          <w:sz w:val="22"/>
          <w:szCs w:val="22"/>
          <w:lang w:eastAsia="en-GB"/>
        </w:rPr>
        <w:t xml:space="preserve"> </w:t>
      </w:r>
      <w:r w:rsidRPr="00697B49">
        <w:rPr>
          <w:rFonts w:ascii="Century Gothic" w:hAnsi="Century Gothic" w:cs="Arial"/>
          <w:kern w:val="2"/>
          <w:sz w:val="22"/>
          <w:szCs w:val="22"/>
          <w:lang w:eastAsia="en-US"/>
          <w14:ligatures w14:val="standardContextual"/>
        </w:rPr>
        <w:t>27 February 2026</w:t>
      </w:r>
    </w:p>
    <w:sectPr w:rsidR="00D45945" w:rsidRPr="00EA187D" w:rsidSect="00F4435E">
      <w:headerReference w:type="default" r:id="rId18"/>
      <w:type w:val="continuous"/>
      <w:pgSz w:w="11906" w:h="16838" w:code="9"/>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AB3A1" w14:textId="77777777" w:rsidR="00C97494" w:rsidRDefault="00C97494" w:rsidP="00D45945">
      <w:pPr>
        <w:spacing w:before="0" w:after="0" w:line="240" w:lineRule="auto"/>
      </w:pPr>
      <w:r>
        <w:separator/>
      </w:r>
    </w:p>
  </w:endnote>
  <w:endnote w:type="continuationSeparator" w:id="0">
    <w:p w14:paraId="7AD434FA" w14:textId="77777777" w:rsidR="00C97494" w:rsidRDefault="00C97494" w:rsidP="00D4594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Typewriter">
    <w:panose1 w:val="020B0509030504030204"/>
    <w:charset w:val="00"/>
    <w:family w:val="modern"/>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6638C" w14:textId="77777777" w:rsidR="00C97494" w:rsidRDefault="00C97494" w:rsidP="00D45945">
      <w:pPr>
        <w:spacing w:before="0" w:after="0" w:line="240" w:lineRule="auto"/>
      </w:pPr>
      <w:r>
        <w:separator/>
      </w:r>
    </w:p>
  </w:footnote>
  <w:footnote w:type="continuationSeparator" w:id="0">
    <w:p w14:paraId="13870342" w14:textId="77777777" w:rsidR="00C97494" w:rsidRDefault="00C97494" w:rsidP="00D4594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0EBDC" w14:textId="0AB5D628" w:rsidR="00E3039C" w:rsidRDefault="00AD0540" w:rsidP="00E3039C">
    <w:pPr>
      <w:pStyle w:val="Header"/>
    </w:pPr>
    <w:r>
      <w:rPr>
        <w:noProof/>
      </w:rPr>
      <w:drawing>
        <wp:anchor distT="0" distB="0" distL="114300" distR="114300" simplePos="0" relativeHeight="251666432" behindDoc="1" locked="0" layoutInCell="1" allowOverlap="1" wp14:anchorId="7CE56A3C" wp14:editId="0829785C">
          <wp:simplePos x="0" y="0"/>
          <wp:positionH relativeFrom="margin">
            <wp:posOffset>-914400</wp:posOffset>
          </wp:positionH>
          <wp:positionV relativeFrom="paragraph">
            <wp:posOffset>-1546860</wp:posOffset>
          </wp:positionV>
          <wp:extent cx="1206500" cy="433705"/>
          <wp:effectExtent l="0" t="0" r="0" b="4445"/>
          <wp:wrapSquare wrapText="bothSides"/>
          <wp:docPr id="772782413" name="Picture 772782413"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891060" name="Picture 1078891060" descr="A blue and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6500" cy="43370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1" locked="0" layoutInCell="1" allowOverlap="1" wp14:anchorId="17236443" wp14:editId="43CA1EC7">
          <wp:simplePos x="0" y="0"/>
          <wp:positionH relativeFrom="margin">
            <wp:posOffset>-1066800</wp:posOffset>
          </wp:positionH>
          <wp:positionV relativeFrom="paragraph">
            <wp:posOffset>-1699260</wp:posOffset>
          </wp:positionV>
          <wp:extent cx="1206500" cy="433705"/>
          <wp:effectExtent l="0" t="0" r="0" b="4445"/>
          <wp:wrapSquare wrapText="bothSides"/>
          <wp:docPr id="1078891060" name="Picture 1078891060"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891060" name="Picture 1078891060" descr="A blue and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6500" cy="433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357E" w:rsidRPr="00E3039C">
      <w:rPr>
        <w:rFonts w:ascii="Corbel" w:eastAsia="Corbel" w:hAnsi="Corbel" w:cs="Corbel"/>
        <w:noProof/>
        <w:color w:val="FFFFFF" w:themeColor="background1"/>
        <w:sz w:val="52"/>
        <w:szCs w:val="52"/>
        <w:lang w:bidi="en-GB"/>
      </w:rPr>
      <mc:AlternateContent>
        <mc:Choice Requires="wpg">
          <w:drawing>
            <wp:anchor distT="0" distB="0" distL="114300" distR="114300" simplePos="0" relativeHeight="251662336" behindDoc="1" locked="0" layoutInCell="1" allowOverlap="1" wp14:anchorId="215EA1E5" wp14:editId="280C1128">
              <wp:simplePos x="0" y="0"/>
              <wp:positionH relativeFrom="page">
                <wp:posOffset>-152400</wp:posOffset>
              </wp:positionH>
              <wp:positionV relativeFrom="page">
                <wp:posOffset>-1238250</wp:posOffset>
              </wp:positionV>
              <wp:extent cx="7959090" cy="12820923"/>
              <wp:effectExtent l="0" t="0" r="3810" b="0"/>
              <wp:wrapNone/>
              <wp:docPr id="3" name="Group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959090" cy="12820923"/>
                        <a:chOff x="0" y="0"/>
                        <a:chExt cx="7959090" cy="12820923"/>
                      </a:xfrm>
                    </wpg:grpSpPr>
                    <wps:wsp>
                      <wps:cNvPr id="1" name="Freeform: Shape 10">
                        <a:extLst>
                          <a:ext uri="{C183D7F6-B498-43B3-948B-1728B52AA6E4}">
                            <adec:decorative xmlns:adec="http://schemas.microsoft.com/office/drawing/2017/decorative" val="1"/>
                          </a:ext>
                        </a:extLst>
                      </wps:cNvPr>
                      <wps:cNvSpPr/>
                      <wps:spPr>
                        <a:xfrm rot="10800000" flipH="1">
                          <a:off x="3686175" y="0"/>
                          <a:ext cx="4071502" cy="4010114"/>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30000"/>
                              </a:schemeClr>
                            </a:gs>
                          </a:gsLst>
                          <a:path path="circle">
                            <a:fillToRect l="100000" b="100000"/>
                          </a:path>
                        </a:gradFill>
                        <a:ln w="9525" cap="flat">
                          <a:noFill/>
                          <a:prstDash val="solid"/>
                          <a:miter/>
                        </a:ln>
                      </wps:spPr>
                      <wps:bodyPr rtlCol="0" anchor="ctr"/>
                    </wps:wsp>
                    <wps:wsp>
                      <wps:cNvPr id="19" name="Freeform: Shape 18">
                        <a:extLst>
                          <a:ext uri="{FF2B5EF4-FFF2-40B4-BE49-F238E27FC236}">
                            <a16:creationId xmlns:a16="http://schemas.microsoft.com/office/drawing/2014/main" id="{436970BD-9B20-4B7C-A294-5174BA15880C}"/>
                          </a:ext>
                          <a:ext uri="{C183D7F6-B498-43B3-948B-1728B52AA6E4}">
                            <adec:decorative xmlns:adec="http://schemas.microsoft.com/office/drawing/2017/decorative" val="1"/>
                          </a:ext>
                        </a:extLst>
                      </wps:cNvPr>
                      <wps:cNvSpPr>
                        <a:spLocks noChangeAspect="1"/>
                      </wps:cNvSpPr>
                      <wps:spPr>
                        <a:xfrm>
                          <a:off x="3990975" y="467697"/>
                          <a:ext cx="3333083" cy="3183744"/>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wps:wsp>
                      <wps:cNvPr id="15" name="Freeform: Shape 10">
                        <a:extLst>
                          <a:ext uri="{C183D7F6-B498-43B3-948B-1728B52AA6E4}">
                            <adec:decorative xmlns:adec="http://schemas.microsoft.com/office/drawing/2017/decorative" val="1"/>
                          </a:ext>
                        </a:extLst>
                      </wps:cNvPr>
                      <wps:cNvSpPr/>
                      <wps:spPr>
                        <a:xfrm rot="10800000" flipH="1" flipV="1">
                          <a:off x="4523332" y="3052179"/>
                          <a:ext cx="791617" cy="678745"/>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6000"/>
                          </a:schemeClr>
                        </a:solidFill>
                        <a:ln w="9525" cap="flat">
                          <a:noFill/>
                          <a:prstDash val="solid"/>
                          <a:miter/>
                        </a:ln>
                      </wps:spPr>
                      <wps:bodyPr rtlCol="0" anchor="ctr"/>
                    </wps:wsp>
                    <wps:wsp>
                      <wps:cNvPr id="17" name="Freeform: Shape 10">
                        <a:extLst>
                          <a:ext uri="{C183D7F6-B498-43B3-948B-1728B52AA6E4}">
                            <adec:decorative xmlns:adec="http://schemas.microsoft.com/office/drawing/2017/decorative" val="1"/>
                          </a:ext>
                        </a:extLst>
                      </wps:cNvPr>
                      <wps:cNvSpPr/>
                      <wps:spPr>
                        <a:xfrm rot="10800000" flipH="1" flipV="1">
                          <a:off x="6494293" y="2864450"/>
                          <a:ext cx="1254219" cy="1120865"/>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25000"/>
                          </a:schemeClr>
                        </a:solidFill>
                        <a:ln w="9525" cap="flat">
                          <a:noFill/>
                          <a:prstDash val="solid"/>
                          <a:miter/>
                        </a:ln>
                      </wps:spPr>
                      <wps:txbx>
                        <w:txbxContent>
                          <w:p w14:paraId="75D29B3D" w14:textId="77777777" w:rsidR="00E24FD6" w:rsidRDefault="00E24FD6" w:rsidP="00E24FD6">
                            <w:pPr>
                              <w:jc w:val="center"/>
                            </w:pPr>
                          </w:p>
                        </w:txbxContent>
                      </wps:txbx>
                      <wps:bodyPr rtlCol="0" anchor="ctr"/>
                    </wps:wsp>
                    <wps:wsp>
                      <wps:cNvPr id="22" name="Freeform: Shape 10">
                        <a:extLst>
                          <a:ext uri="{C183D7F6-B498-43B3-948B-1728B52AA6E4}">
                            <adec:decorative xmlns:adec="http://schemas.microsoft.com/office/drawing/2017/decorative" val="1"/>
                          </a:ext>
                        </a:extLst>
                      </wps:cNvPr>
                      <wps:cNvSpPr/>
                      <wps:spPr>
                        <a:xfrm rot="10800000" flipH="1">
                          <a:off x="5019675" y="10073470"/>
                          <a:ext cx="2939415" cy="2747453"/>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15000"/>
                              </a:schemeClr>
                            </a:gs>
                          </a:gsLst>
                          <a:path path="circle">
                            <a:fillToRect l="100000" b="100000"/>
                          </a:path>
                        </a:gradFill>
                        <a:ln w="9525" cap="flat">
                          <a:noFill/>
                          <a:prstDash val="solid"/>
                          <a:miter/>
                        </a:ln>
                      </wps:spPr>
                      <wps:bodyPr rtlCol="0" anchor="ctr"/>
                    </wps:wsp>
                    <wps:wsp>
                      <wps:cNvPr id="20" name="Freeform: Shape 18">
                        <a:extLst>
                          <a:ext uri="{C183D7F6-B498-43B3-948B-1728B52AA6E4}">
                            <adec:decorative xmlns:adec="http://schemas.microsoft.com/office/drawing/2017/decorative" val="1"/>
                          </a:ext>
                        </a:extLst>
                      </wps:cNvPr>
                      <wps:cNvSpPr>
                        <a:spLocks noChangeAspect="1"/>
                      </wps:cNvSpPr>
                      <wps:spPr>
                        <a:xfrm>
                          <a:off x="5659789" y="10667086"/>
                          <a:ext cx="1924523" cy="1798755"/>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1000"/>
                          </a:schemeClr>
                        </a:solidFill>
                        <a:ln w="9525" cap="flat">
                          <a:noFill/>
                          <a:prstDash val="solid"/>
                          <a:miter/>
                        </a:ln>
                      </wps:spPr>
                      <wps:bodyPr rtlCol="0" anchor="ctr"/>
                    </wps:wsp>
                    <wps:wsp>
                      <wps:cNvPr id="21" name="Freeform: Shape 18">
                        <a:extLst>
                          <a:ext uri="{C183D7F6-B498-43B3-948B-1728B52AA6E4}">
                            <adec:decorative xmlns:adec="http://schemas.microsoft.com/office/drawing/2017/decorative" val="1"/>
                          </a:ext>
                        </a:extLst>
                      </wps:cNvPr>
                      <wps:cNvSpPr>
                        <a:spLocks noChangeAspect="1"/>
                      </wps:cNvSpPr>
                      <wps:spPr>
                        <a:xfrm>
                          <a:off x="5608951" y="11179754"/>
                          <a:ext cx="486303" cy="454549"/>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alpha val="38000"/>
                          </a:schemeClr>
                        </a:solidFill>
                        <a:ln w="9525" cap="flat">
                          <a:noFill/>
                          <a:prstDash val="solid"/>
                          <a:miter/>
                        </a:ln>
                      </wps:spPr>
                      <wps:bodyPr rtlCol="0" anchor="ctr"/>
                    </wps:wsp>
                    <wps:wsp>
                      <wps:cNvPr id="23" name="Freeform: Shape 18">
                        <a:extLst>
                          <a:ext uri="{C183D7F6-B498-43B3-948B-1728B52AA6E4}">
                            <adec:decorative xmlns:adec="http://schemas.microsoft.com/office/drawing/2017/decorative" val="1"/>
                          </a:ext>
                        </a:extLst>
                      </wps:cNvPr>
                      <wps:cNvSpPr>
                        <a:spLocks noChangeAspect="1"/>
                      </wps:cNvSpPr>
                      <wps:spPr>
                        <a:xfrm>
                          <a:off x="6895416" y="10127436"/>
                          <a:ext cx="250330" cy="233999"/>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alpha val="38000"/>
                          </a:schemeClr>
                        </a:solidFill>
                        <a:ln w="9525" cap="flat">
                          <a:noFill/>
                          <a:prstDash val="solid"/>
                          <a:miter/>
                        </a:ln>
                      </wps:spPr>
                      <wps:bodyPr rtlCol="0" anchor="ctr"/>
                    </wps:wsp>
                    <wps:wsp>
                      <wps:cNvPr id="2" name="Rectangle 2">
                        <a:extLst>
                          <a:ext uri="{C183D7F6-B498-43B3-948B-1728B52AA6E4}">
                            <adec:decorative xmlns:adec="http://schemas.microsoft.com/office/drawing/2017/decorative" val="1"/>
                          </a:ext>
                        </a:extLst>
                      </wps:cNvPr>
                      <wps:cNvSpPr/>
                      <wps:spPr>
                        <a:xfrm flipV="1">
                          <a:off x="0" y="1532467"/>
                          <a:ext cx="5614670" cy="274320"/>
                        </a:xfrm>
                        <a:prstGeom prst="rect">
                          <a:avLst/>
                        </a:prstGeom>
                        <a:solidFill>
                          <a:schemeClr val="accent1"/>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215EA1E5" id="Group 3" o:spid="_x0000_s1026" alt="&quot;&quot;" style="position:absolute;left:0;text-align:left;margin-left:-12pt;margin-top:-97.5pt;width:626.7pt;height:1009.5pt;z-index:-251654144;mso-position-horizontal-relative:page;mso-position-vertical-relative:page" coordsize="79590,128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">
              <v:shape id="Freeform: Shape 10" o:spid="_x0000_s1027" alt="&quot;&quot;" style="position:absolute;left:36861;width:40715;height:40101;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58b6c0 [3205]" o:opacity2="19660f" focusposition="1" focussize="" focus="100%" type="gradientRadial"/>
                <v:stroke joinstyle="miter"/>
                <v:path arrowok="t" o:connecttype="custom" o:connectlocs="2213563,3988366;2194535,3998591;2195675,3999079;2371778,3884555;2310256,3899175;2217972,3910871;2213579,3899175;2278030,3893327;2371778,3884555;2531809,3869250;2528050,3870309;2529977,3869935;1383764,3847273;1448948,3864087;1476780,3865548;1554414,3903562;1589569,3910871;1591768,3911603;1599824,3903562;1630584,3912334;1661345,3919643;1721957,3933712;1722867,3932802;1793178,3944498;1826868,3950346;1860559,3953270;1929404,3956194;2023152,3954731;2027221,3954731;2036336,3949614;2056843,3943035;2077717,3942670;2091999,3944496;2095843,3954731;2128618,3954731;2118365,3969351;2112506,3976662;2093463,3985434;2058307,3985434;2012899,3982510;1914756,3979586;1841516,3973738;1777064,3964966;1712613,3954731;1614472,3940111;1538302,3915258;1539183,3914619;1494357,3900638;1454807,3883094;1409399,3868473;1362525,3852391;1383764,3847273;2246026,3815929;2223645,3819338;2068866,3827138;2119829,3833384;2133013,3830460;2223832,3820226;2238776,3817325;2385088,3794745;2309072,3806325;2335157,3807068;2372693,3800124;2662574,3791364;2424157,3854734;2544808,3827903;1134015,3761746;1302467,3833384;1362525,3852391;1407933,3868472;1453343,3883092;1492892,3900636;1484103,3907947;1460666,3903560;1377173,3872859;1336158,3856776;1295144,3839232;1240945,3820226;1194071,3799758;1157452,3780751;1134015,3761746;1202861,3725197;1283425,3766133;1273172,3771981;1179425,3726658;1202861,3725197;905505,3625780;1005112,3681336;1025619,3704729;978745,3679874;943590,3657944;905505,3625780;1080170,3588265;1080184,3588681;1085131,3594658;1085675,3592153;3219361,3492295;3214041,3492737;3126153,3555604;3039729,3602388;2978207,3638937;2944517,3653557;2909361,3668178;2866881,3690108;2834655,3709114;2787782,3728121;2739444,3745665;2726260,3758822;2705752,3766133;2654485,3774905;2588568,3795373;2528511,3814378;2462594,3833385;2380565,3853853;2264846,3872859;2261917,3877245;2206278,3891129;2207719,3891866;2269507,3876447;2270705,3872859;2386426,3853853;2468455,3833385;2534371,3814378;2594429,3795373;2660344,3774905;2711613,3766133;2676907,3786917;2677922,3786601;2714543,3764670;2735050,3757361;2736416,3756983;2745303,3747126;2793642,3729582;2840516,3710577;2872742,3691570;2915221,3669640;2950376,3655020;2974483,3644560;2986997,3636013;3048519,3599464;3134942,3552680;707506,3472077;713067,3476838;714966,3477803;3229192,3433911;3228689,3434256;3228689,3434674;3231018,3435005;3231619,3434256;3260838,3412087;3252189,3418051;3250661,3419636;3256591,3415848;587902,3338447;643225,3403460;599359,3350921;3364551,3338404;3364421,3338450;3363452,3345075;3340015,3371391;3312183,3402092;3313861,3401707;3340015,3372852;3363452,3346536;3364551,3338404;731075,3305481;733975,3309007;734122,3308524;514402,3271973;552487,3296827;554357,3299025;571712,3302858;611078,3339225;665276,3383085;688713,3415249;701896,3431332;757558,3478116;741446,3491274;689608,3433785;687249,3434256;736305,3488658;741446,3491274;757560,3478116;896716,3587766;868885,3596538;879138,3603849;838124,3605310;811757,3587766;786856,3568761;725334,3517590;668206,3466420;615473,3415249;590572,3390396;567135,3364080;575924,3352384;605220,3378700;637446,3403553;676995,3445952;680357,3448830;637446,3403553;606684,3378700;577388,3352384;545162,3312909;514402,3271973;3741372,3039514;3740629,3039832;3724631,3078156;3725994,2856354;3687175,2912319;3668132,2947407;3649090,2979571;3603680,3039514;3564131,3099456;3528976,3147703;3526045,3149491;3523646,3153038;3527510,3150627;3562666,3102381;3602216,3042438;3647624,2982497;3666668,2950332;3685709,2915244;3725260,2858225;3877600,2836296;3858557,2893313;3824867,2954718;3791176,3017585;3760415,3057058;3780923,3016122;3798500,2975186;3811683,2953256;3829261,2924016;3845374,2894776;3877600,2836296;3782787,2710973;3747231,2773429;3746578,2774930;3782387,2712024;3802287,2569516;3759553,2686050;3669659,2869448;3656498,2890217;3656413,2890389;3625652,2943022;3594891,3000041;3559736,3043901;3530440,3093609;3357593,3288055;3300464,3336302;3294983,3340462;3292620,3342850;3268731,3362287;3249197,3384548;3177420,3438643;3166174,3445734;3135626,3470589;3131216,3473449;3124687,3479579;3067561,3517591;3010432,3552680;3003893,3555987;2965213,3581063;2953223,3587100;2941587,3595077;2902037,3617008;2865083,3631473;2782724,3672936;2589497,3744865;2454848,3779421;2563667,3758822;2584174,3754435;2650090,3731043;2691104,3717886;2757021,3684259;2831726,3657943;2879589,3639209;2900573,3627241;2919613,3621395;2945981,3606773;2952909,3601967;2970883,3584844;3010432,3561452;3055427,3539438;3071954,3529286;3129083,3491274;3153983,3467882;3181816,3450338;3253590,3396244;3304859,3347997;3361986,3299752;3534833,3105304;3558621,3064943;3559736,3061443;3597821,3002963;3609539,2985419;3625121,2963849;3630047,2954718;3660807,2902085;3720865,2777814;3779457,2644772;3796669,2590677;3962557,2440091;3958164,2443015;3958164,2443015;3976393,2353443;3975867,2356030;3980135,2361142;3993319,2375762;4002108,2369914;4002329,2368792;3996249,2372838;3981600,2359680;3963337,2187364;3962314,2187420;3960461,2187523;3961093,2194473;3959629,2231024;3953770,2252954;3918615,2308510;3909826,2356757;3901037,2372838;3886389,2443015;3870275,2498571;3852697,2552666;3842445,2595064;3830726,2638924;3840072,2624416;3848304,2593601;3855627,2549741;3873205,2495647;3889318,2440091;3903966,2369914;3912755,2353832;3921544,2305586;3956700,2250030;3933263,2362604;3915685,2456172;3876134,2576057;3868311,2588204;3864966,2606394;3854163,2637463;3813148,2726644;3794105,2773429;3782387,2798283;3767739,2824600;3728190,2894776;3685709,2963490;3631512,3055597;3571454,3146241;3531905,3197411;3489425,3247119;3474777,3267587;3458665,3288055;3433762,3308524;3393035,3353530;3394212,3358232;3351733,3402092;3306323,3434256;3269704,3463496;3235013,3488800;3240408,3488351;3278493,3460572;3315114,3431332;3360522,3399168;3403002,3355308;3401537,3349460;3442551,3304138;3467454,3283670;3483566,3263202;3498214,3242734;3540694,3193026;3580243,3141855;3640301,3051210;3694498,2959104;3736978,2890389;3776527,2820213;3791176,2793897;3802894,2769043;3821937,2722259;3862952,2633076;3879064,2573134;3918615,2453250;3936192,2359681;3959629,2247106;3964913,2227331;3961093,2226638;3962557,2190088;3994783,2156461;3977727,2227397;3977728,2227397;3994785,2156463;4007967,2141841;3999178,2160848;3997165,2200687;3996249,2238334;3981600,2283321;3981600,2288459;3999178,2238334;4002108,2160846;4008937,2146079;3944980,2078974;3935382,2101619;3931797,2134532;3927176,2119157;3925486,2121327;3930333,2137456;3927403,2160848;3933263,2179853;3937804,2179602;3934727,2169618;3937656,2146226;3944980,2078974;4068025,2039501;4070955,2040962;4069489,2102366;4070955,2144765;4066559,2222251;4062166,2266111;4048982,2330439;4044588,2384534;4022615,2483951;4002108,2570209;3965488,2586292;3968418,2577520;3974277,2516115;3996249,2451787;4013826,2441554;4013826,2441552;4032870,2330439;4043122,2277807;4051911,2223714;4059236,2172542;4062166,2124297;4063630,2083361;4066559,2061430;4068025,2039501;206305,1361617;207034,1361981;207103,1361777;294681,1152062;262455,1212004;236089,1233935;236025,1235335;233476,1291304;233550,1291170;236089,1235396;262455,1213465;294681,1153524;295779,1154254;296328,1153158;312257,1024867;291750,1039487;260989,1103815;268027,1109435;268256,1108448;262455,1103815;293215,1039487;311374,1026542;425048,941533;423198,943011;415344,973149;410400,988317;275638,1233935;256594,1293876;239017,1355281;200932,1483937;176031,1571658;164312,1637449;158453,1671074;154058,1704701;140875,1795346;136480,1850902;143805,1909383;147237,1877518;146734,1866984;152594,1805579;165776,1714935;176232,1702411;191415,1600996;190679,1583354;205150,1541947;213760,1507182;211186,1513178;202397,1510254;180424,1573121;181890,1608209;171635,1675461;170171,1687157;155523,1704701;159917,1671074;165776,1637449;177495,1571658;202397,1483937;240482,1355281;258060,1293876;277102,1233935;411864,988317;425048,941533;451416,795332;451414,795332;458738,801180;458738,801179;715363,587182;715081,587406;714226,588372;702263,600885;699238,605276;697262,607505;688713,619891;599361,725156;574458,754396;549557,785098;439445,906569;551021,783636;575922,752933;600825,723693;690177,618429;699238,605276;714226,588372;752547,486368;739904,490764;730501,494248;728264,497081;712150,511701;671136,538017;643305,568720;616938,599422;599361,615505;598764,614759;582149,634694;553951,669600;508543,719308;515866,728078;516006,727956;510007,720769;555415,671061;600825,615505;618403,599423;644769,568720;672600,538019;713614,511703;729728,497083;747306,490504;752854,488785;2874206,222225;2948910,255851;2981136,282167;2909361,247079;2874206,222225;2631048,115498;2689640,128655;2771670,169591;2631048,115498;1749235,105813;1718474,109650;1652557,118422;1588105,133042;1560274,141814;1528049,150586;1457532,164413;1444554,169593;1355201,200294;1267313,235383;1205791,263161;1164776,279243;1063704,326027;1015366,356730;968492,387431;893786,442988;823476,498544;756184,557135;761954,564335;776236,554558;788392,545514;832264,507316;902575,451760;977280,396203;1024153,365500;1072493,334799;1173564,288015;1213114,267547;1274636,239768;1362525,204680;1451877,173978;1489412,166620;1507543,160436;1754332,107297;2273086,74379;2304395,77486;2346875,92106;2314650,87720;2247268,74562;2273086,74379;2443553,62866;2503609,67251;2576849,96491;2486031,80410;2443553,62866;1953575,62500;1784389,71638;1667205,87719;1611542,102339;1563203,119883;1495821,128655;1240945,226610;1148663,267547;1120831,277780;1095930,290939;1049056,315792;975816,353804;920153,397665;759024,523397;725351,552622;692409,582644;693107,583340;439696,880127;388427,950304;364990,992703;341553,1032176;297609,1114049;249808,1189230;249271,1191536;233157,1235396;221439,1255864;218509,1258788;205510,1301918;202397,1327503;199468,1364053;178960,1423996;159917,1483937;139410,1571658;127691,1652069;120368,1732479;130621,1676923;131571,1672338;133550,1650606;145269,1570197;148938,1571418;149257,1570060;145270,1568734;165778,1481013;184819,1421070;205233,1361404;203863,1361129;206792,1324579;222904,1255864;234623,1235396;235017,1234328;250737,1191536;299074,1115511;343019,1033639;366456,994166;389893,951767;441162,881590;694572,584803;761954,523399;923082,397666;978745,353806;1051986,315794;1098859,290939;1123762,277782;1151592,267547;1243876,226610;1498753,128657;1566134,119885;1614472,102341;1670134,87720;1787319,71638;1956505,63048;2092491,67602;2159380,0;2228225,4385;2298536,11696;2345410,23392;2376171,38012;2414256,30701;2471383,43860;2506539,54094;2505075,55556;2503609,65790;2443553,61404;2423045,55556;2402538,51170;2362987,42397;2323438,33625;2282424,27777;2237016,27777;2200395,27777;2143268,27777;2140584,26922;2115436,39473;2124225,54094;2212113,71638;2173002,72319;2173662,72370;2215043,71638;2250198,76024;2317579,89182;2349805,93569;2404004,105265;2459666,116961;2513863,130118;2568062,146201;2594429,153510;2620795,162282;2621135,162592;2640043,165846;2685863,182841;2692264,192520;2694035,192985;2735050,209066;2770205,223686;2805361,239769;2831727,254389;2849305,263161;2868347,273395;2932798,309946;3014828,362578;3057308,391818;3058538,392695;3080246,405858;3906896,1957628;3906278,1969863;3923008,1972248;3939120,1983944;3946445,2023418;3974276,2070202;3985996,2071266;3985996,2059969;3997903,2026954;3997713,2020495;4009431,1981020;4025545,1981020;4050446,1964939;4053375,2029267;4046052,2059969;4037263,2089209;4032868,2137456;4031404,2162309;4028474,2187164;4022229,2191321;4022615,2193011;4028599,2189029;4031404,2165233;4032868,2140380;4037263,2092133;4046052,2062893;4053375,2032191;4065094,2040963;4063630,2062893;4060700,2084824;4059235,2125760;4056305,2174005;4048982,2225176;4040193,2279270;4029938,2331902;4010897,2443015;3993319,2453250;3971346,2517578;3965487,2578982;3962557,2587754;3937656,2655007;3930331,2660855;3899571,2732492;3931797,2660855;3939120,2655007;3892246,2788049;3867346,2801208;3862181,2811518;3862952,2812902;3868811,2801206;3893712,2788049;3876134,2837757;3843909,2896237;3827796,2925477;3810219,2954718;3797035,2976647;3777993,3019046;3757486,3059982;3725260,3103842;3693034,3144779;3694377,3142019;3657877,3191563;3578778,3277822;3563205,3301736;3578778,3279283;3657877,3193024;3597821,3283669;3566876,3316017;3542035,3334243;3540693,3336302;3525162,3348227;3524581,3352384;3455734,3422560;3382493,3489813;3379107,3492265;3354663,3523438;3296071,3567298;3241309,3608291;3241112,3608529;3296071,3568761;3354663,3524901;3306323,3573146;3266957,3598732;3239725,3610211;3238942,3611160;3209646,3630165;3198607,3635272;3170831,3657762;3143731,3676950;3102716,3703266;3089534,3704729;3074881,3711229;3072603,3712956;3090998,3706190;3104182,3704729;3051449,3744202;3017757,3761748;2984067,3777829;2960271,3781391;2956235,3783677;2844910,3831922;2839234,3833210;2805361,3855315;2824403,3861163;2754092,3891866;2759951,3871397;2736514,3880169;2714543,3887479;2669133,3902099;2663066,3894831;2641301,3899175;2614934,3905023;2560737,3918182;2558950,3919011;2610541,3906484;2636907,3900636;2658879,3896251;2667667,3903560;2713077,3888940;2735049,3881631;2758485,3872859;2752626,3893327;2691104,3922567;2688089,3921724;2645696,3938648;2610541,3948883;2557808,3962040;2536019,3960214;2490446,3969064;2488961,3972275;2367383,3995667;2339551,3988357;2316114,3988357;2275099,4001515;2238480,4004439;2201859,4005901;2197880,4004200;2164507,4010105;2124225,4002977;2125690,4001515;2133013,3991281;2099324,3986895;2115436,3978123;2163775,3976660;2210649,3975199;2278029,3976660;2324902,3972275;2412791,3953268;2471383,3940111;2515327,3938648;2518385,3937232;2475778,3938650;2417186,3951807;2329298,3970814;2282424,3975199;2215043,3973738;2168169,3975199;2119829,3976662;2121295,3970814;2131548,3956194;2582709,3881631;2888854,3766133;2969418,3723734;3014828,3700342;3061701,3675488;3149590,3622856;3219901,3568761;3351733,3466420;3388353,3437180;3423508,3406479;3476241,3358232;3498214,3321682;3529775,3292806;3530029,3290992;3499680,3318758;3477707,3355308;3424974,3403555;3389818,3434256;3353199,3463496;3221366,3565837;3151055,3619932;3063167,3672564;3016293,3697418;2970883,3720810;2890320,3763209;2584174,3878707;2133013,3953270;2099324,3953270;2094928,3941574;2059773,3940111;2027547,3953270;1933800,3954731;1864954,3951807;1831263,3948883;1797573,3943035;1817868,3921430;1813685,3922567;1738072,3908592;1734586,3909410;1589571,3883094;1532442,3871397;1482639,3862625;1422583,3834846;1347877,3807069;1270243,3776366;1283425,3766133;1337624,3776366;1361061,3796834;1441624,3820226;1601289,3861163;1640838,3868473;1683318,3875783;1730192,3886018;1781847,3897166;1785853,3896251;1834193,3903562;1835657,3900638;1905968,3903562;1917686,3905023;2026082,3905023;2105181,3907947;2198929,3900638;2210647,3900638;2215043,3912334;2307325,3900638;2368847,3886018;2404002,3880169;2425975,3877245;2474313,3865549;2513863,3856777;2553412,3846543;2625958,3834011;2635443,3830461;2559273,3843619;2519723,3853853;2480174,3862625;2431834,3874321;2409863,3877245;2374707,3883094;2279494,3891866;2215043,3897714;2203324,3897714;2109577,3905023;2030477,3902099;1922081,3902099;1910363,3900638;1864954,3881631;1840052,3897714;1839989,3897839;1860559,3884555;1905969,3903560;1835658,3900636;1836212,3900278;1790248,3893327;1736051,3881631;1689178,3871397;1646697,3864087;1607148,3856777;1447484,3815841;1366920,3792449;1343483,3771981;1289284,3761746;1208721,3720810;1185284,3722273;1101789,3679874;1087141,3653557;1090071,3652096;1141340,3679874;1192607,3707653;1207255,3698880;1147199,3659406;1097395,3637476;1028549,3598001;969956,3559989;877674,3520516;842519,3491275;849842,3488351;884997,3498585;811757,3422560;770742,3388935;732657,3355308;684320,3315834;614009,3238347;609185,3223299;594966,3209107;546628,3156475;540768,3130159;521725,3103842;519457,3100292;496823,3084836;452878,3021970;427978,2963490;425048,2963490;391358,2899161;359132,2834833;325441,2760271;294681,2684247;325441,2735416;356203,2799745;366456,2834833;370694,2841036;365478,2813967;351875,2789327;329733,2739633;303468,2695941;271242,2608221;243633,2518298;234568,2492085;195082,2334774;177619,2220575;177495,2223714;178960,2247106;186284,2301201;195072,2356757;180424,2308510;170171,2247106;158453,2247106;151128,2191549;140875,2156461;132086,2122836;107184,2096520;99861,2096520;92536,2059969;89606,2013184;95465,1947395;98395,1924003;103384,1907958;100959,1871370;104254,1817275;110114,1806311;110114,1799731;98395,1821662;88142,1807042;69099,1780726;65620,1759892;64705,1761719;58846,1820199;54451,1878680;50057,1924003;50057,2017570;51521,2065817;54451,2114062;41268,2159385;38339,2159385;29550,2071665;29550,1981020;36873,1910844;50051,1923995;38339,1909383;35409,1856750;38339,1776339;39803,1754410;44198,1717859;61776,1652069;70534,1608364;67635,1597974;57380,1656454;39803,1722246;35409,1758795;33944,1780726;31014,1861136;33944,1913768;26620,1983944;26620,2074589;35409,2162309;38339,2162309;57380,2245644;67635,2314358;89606,2384534;124213,2535441;127233,2564362;133552,2564362;165778,2641848;177496,2681323;155523,2647696;132086,2595064;130622,2609684;117878,2570255;108650,2571671;98395,2538046;63240,2457635;41268,2385997;39803,2326054;29550,2255878;22225,2185701;6113,2134532;16366,1862598;26620,1792422;17831,1754410;35409,1649145;39803,1624290;51521,1539494;82283,1478089;74958,1561425;82280,1547141;86677,1512995;88142,1475165;101325,1426918;121832,1353818;146734,1279256;148600,1277161;159919,1217852;176031,1175453;195074,1140365;233159,1067264;263919,1001475;307863,916678;340089,880127;366456,828958;388428,796794;411865,785098;417725,776326;441162,729541;486570,676909;487806,698907;484494,708154;531978,659365;555415,628663;586177,599423;588828,602363;587642,600885;625727,562872;663812,527784;704827,483924;761954,441525;823476,396203;860260,370590;884997,347956;928942,321640;975816,296787;982021,293602;997971,277964;1024155,258775;1052902,244155;1073239,239482;1076886,236844;1475314,76023;1490098,72815;1530977,58479;1559175,52813;1573878,52689;1579316,51170;1913292,7309;2008138,6944;2109577,8771;2111465,10184;2160846,4385;2206254,11695;2251664,20467;2275091,25782;2250198,19005;2204788,10233;2159380,2924;2159380,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8" o:spid="_x0000_s1028" alt="&quot;&quot;" style="position:absolute;left:39909;top:4676;width:33331;height:31838;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3494ba [3204]" stroked="f">
                <v:stroke joinstyle="miter"/>
                <v:path arrowok="t" o:connecttype="custom" o:connectlocs="1812105,3166477;1796528,3174596;1797461,3174983;1941626,3084059;1891261,3095666;1815715,3104952;1812118,3095666;1864880,3091023;1941626,3084059;2072631,3071908;2069557,3072749;2071133,3072452;1132801,3054460;1186162,3067809;1208947,3068969;1272501,3099149;1301280,3104952;1303081,3105533;1309675,3099149;1334856,3106113;1360039,3111916;1409657,3123086;1410403,3122364;1467962,3131649;1495542,3136292;1523123,3138614;1579482,3140935;1656228,3139774;1659559,3139774;1667021,3135711;1683809,3130488;1700896,3130198;1712588,3131648;1715735,3139774;1742566,3139774;1734173,3151381;1729376,3157186;1713787,3164150;1685007,3164150;1647834,3161828;1567491,3159507;1507533,3154864;1454771,3147900;1402009,3139774;1321667,3128167;1259311,3108435;1260032,3107928;1223337,3096828;1190959,3082899;1153786,3071292;1115413,3058523;1132801,3054460;1838679,3029575;1820359,3032281;1693651,3038474;1735371,3043433;1746164,3041111;1820511,3032987;1832746,3030684;1952522,3012757;1890292,3021950;1911646,3022540;1942375,3017027;2179682,3010072;1984504,3060384;2083275,3039081;928347,2986558;1066248,3043433;1115413,3058523;1152586,3071290;1189760,3082898;1222137,3096826;1214942,3102631;1195756,3099148;1127405,3074773;1093829,3062004;1060253,3048076;1015884,3032987;977511,3016737;947533,3001646;928347,2986558;984707,2957540;1050660,2990040;1042266,2994683;965521,2958700;984707,2957540;741280,2878610;822822,2922718;839610,2941290;801237,2921557;772458,2904146;741280,2878610;884267,2848826;884279,2849156;888329,2853900;888774,2851913;2635489,2772632;2631134,2772983;2559185,2822895;2488435,2860039;2438071,2889056;2410491,2900664;2381711,2912271;2346936,2929682;2320554,2944771;2282182,2959861;2242611,2973790;2231818,2984236;2215030,2990040;2173060,2997005;2119098,3013255;2069934,3028344;2015971,3043434;1948819,3059684;1854087,3074773;1851689,3078256;1806140,3089278;1807321,3089863;1857903,3077622;1858884,3074773;1953617,3059684;2020769,3043434;2074730,3028344;2123896,3013255;2177857,2997005;2219827,2990040;2191416,3006542;2192246,3006291;2222226,2988879;2239014,2983076;2240132,2982776;2247407,2974950;2286980,2961022;2325352,2945933;2351733,2930843;2386508,2913432;2415288,2901825;2435023,2893520;2445267,2886735;2495631,2857717;2566380,2820574;579191,2756581;583743,2760361;585297,2761127;2643536,2726280;2643125,2726554;2643125,2726886;2645031,2727149;2645524,2726554;2669442,2708954;2662363,2713688;2661112,2714947;2665966,2711939;481279,2650488;526565,2702100;490658,2660392;2754347,2650454;2754240,2650491;2753447,2655750;2734260,2676643;2711476,2701018;2712849,2700711;2734260,2677803;2753447,2656910;2754347,2650454;598485,2624317;600860,2627114;600979,2626731;421109,2597712;452286,2617445;453817,2619191;468024,2622233;500251,2651106;544620,2685928;563806,2711464;574598,2724233;620166,2761376;606976,2771822;564539,2726180;562608,2726554;562608,2726554;602767,2769745;606976,2771822;620167,2761376;734085,2848430;711302,2855395;719695,2861199;686119,2862359;664535,2848430;644150,2833341;593786,2792715;547018,2752090;503849,2711464;483464,2691732;464278,2670839;471473,2661553;495456,2682446;521837,2702178;554213,2735840;556965,2738125;521837,2702178;496654,2682446;472671,2661553;446290,2630213;421109,2597712;3062826,2413157;3062218,2413409;3049120,2443836;3050237,2267741;3018459,2312173;3002869,2340030;2987281,2365566;2950107,2413157;2917730,2460746;2888951,2499051;2886550,2500471;2884586,2503287;2887751,2501372;2916531,2463069;2948908,2415478;2986081,2367889;3001671,2342353;3017259,2314496;3049636,2269226;3146017,2263712;3135975,2285477;3114390,2327263;3135975,2285477;3146017,2263712;3174348,2251816;3158758,2297084;3131178,2345835;3103597,2395747;3078416,2427086;3095204,2394585;3109594,2362085;3120385,2344675;3134775,2321460;3147966,2298245;3174348,2251816;3096730,2152319;3067623,2201904;3067088,2203096;3096402,2153153;3112693,2040012;3077710,2132532;3004119,2278137;2993344,2294626;2993276,2294763;2968093,2336549;2942912,2381818;2914132,2416640;2890149,2456105;2748650,2610481;2701883,2648786;2697396,2652087;2695460,2653984;2675904,2669416;2659913,2687089;2601155,2730037;2591948,2735666;2566940,2755400;2563328,2757670;2557985,2762537;2511219,2792716;2464452,2820574;2459100,2823200;2427434,2843108;2417617,2847901;2408093,2854234;2375715,2871646;2345465,2883129;2278040,2916049;2119858,2973155;2009630,3000590;2098713,2984236;2115501,2980753;2169462,2962182;2203038,2951736;2257000,2925038;2318156,2904145;2357338,2889272;2374517,2879770;2390104,2875129;2411690,2863520;2417361,2859705;2432076,2846110;2464452,2827538;2501286,2810061;2514816,2802001;2561583,2771822;2581968,2753250;2604753,2739322;2663510,2696375;2705481,2658070;2752247,2619767;2893746,2465389;2913220,2433346;2914132,2430567;2945310,2384138;2954903,2370209;2967659,2353084;2971691,2345835;2996873,2304048;3046038,2205386;3094004,2099760;3108094,2056812;3243897,1937258;3240300,1939579;3240300,1939579;3255223,1868466;3254793,1870519;3258287,1874578;3269079,1886186;3276274,1881543;3276456,1880652;3271478,1883864;3259486,1873417;3244535,1736610;3243698,1736656;3242181,1736737;3242698,1742255;3241500,1771274;3236703,1788684;3207924,1832792;3200729,1871097;3193534,1883864;3181542,1939579;3168351,1983687;3153961,2026635;3145568,2060295;3135975,2095117;3143626,2083597;3150365,2059134;3156360,2024312;3170749,1981365;3183941,1937258;3195932,1881543;3203127,1868774;3210322,1830471;3239101,1786363;3219915,1875738;3205525,1950025;3173148,2045205;3166742,2054849;3164004,2069291;3155161,2093957;3121585,2164761;3105996,2201904;3096402,2221637;3084411,2242530;3052035,2298245;3017259,2352799;2972891,2425926;2923725,2497891;2891349,2538516;2856573,2577981;2844582,2594231;2831392,2610481;2811006,2626731;2777665,2662464;2778628,2666196;2743854,2701018;2706679,2726554;2676701,2749769;2648302,2769858;2652718,2769502;2683896,2747447;2713876,2724233;2751048,2698697;2785824,2663875;2784625,2659232;2818201,2623250;2838587,2607000;2851777,2590749;2863768,2574499;2898544,2535034;2930920,2494408;2980086,2422443;3024454,2349317;3059230,2294763;3091606,2239048;3103597,2218154;3113190,2198423;3128780,2161279;3162356,2090474;3175546,2042885;3207924,1947705;3222313,1873418;3241500,1784041;3245825,1768342;3242698,1767791;3243897,1738773;3270278,1712076;3256314,1768394;3256315,1768394;3270279,1712077;3281071,1700469;3273876,1715559;3273876,1715559;3272227,1747188;3271478,1777077;3259486,1812793;3259486,1816873;3273876,1777077;3276274,1715558;3281865,1703833;3229507,1650557;3221649,1668536;3218715,1694666;3214932,1682459;3213549,1684182;3217517,1696987;3215119,1715559;3219915,1730648;3223633,1730448;3221114,1722522;3223512,1703950;3229507,1650557;3330237,1619218;3332635,1620378;3331435,1669128;3332635,1702790;3329037,1764308;3325440,1799130;3314647,1850202;3311050,1893150;3293062,1972080;3276274,2040562;3246296,2053331;3248695,2046366;3253491,1997616;3271478,1946544;3285867,1938419;3285867,1938418;3301457,1850202;3309850,1808416;3317045,1765470;3323042,1724844;3325440,1686540;3326638,1654040;3329037,1636628;3330237,1619218;168889,1081027;169486,1081315;169542,1081153;241237,914655;214855,962245;193271,979656;193219,980767;191132,1025203;191191,1025097;193271,980816;214855,963405;241237,915815;242136,916395;242585,915525;255625,813671;238837,825278;213656,876351;219417,880812;219604,880028;214855,876351;240037,825278;254903,815001;347960,747510;346446,748684;340016,772611;335969,784653;225647,979656;210058,1027245;195668,1075996;164490,1178140;144105,1247784;134512,1300018;129715,1326714;126117,1353411;115326,1425376;111728,1469484;117724,1515913;120534,1490615;120122,1482252;124919,1433501;135711,1361536;144270,1351593;156700,1271077;156097,1257070;167943,1224197;174992,1196595;172885,1201355;165690,1199033;147702,1248945;148902,1276803;140507,1330197;139309,1339482;127317,1353411;130914,1326714;135711,1300018;145304,1247784;165690,1178140;196868,1075996;211257,1027245;226846,979656;337167,784653;347960,747510;369546,631437;369545,631437;375540,636080;375540,636079;585623,466181;585392,466359;584693,467123;574898,477059;572421,480547;570805,482315;563806,492150;490659,575722;470273,598937;449888,623311;359784,719710;451087,622151;471471,597775;491858,574561;565005,490988;572421,480547;584693,467123;616063,386141;605713,389631;598016,392397;596184,394647;582993,406254;549417,427147;526633,451523;505049,475898;490659,488667;490169,488074;476569,503902;453485,531614;416312,571079;422307,578042;422422,577945;417510,572239;454683,532774;491858,488667;506247,475899;527832,451523;550615,427149;584191,406255;597382,394648;611772,389425;616314,388060;2352932,176431;2414088,203127;2440469,224020;2381711,196163;2352932,176431;2153874,91697;2201840,102143;2268992,134643;2153874,91697;1431989,84008;1406806,87054;1352844,94019;1300082,105626;1277299,112590;1250918,119555;1193190,130532;1182566,134645;1109418,159019;1037470,186877;987105,208931;953529,221699;870788,258842;831216,283218;792844,307593;731687,351701;674128,395808;619040,442325;623764,448042;635455,440279;645406,433099;681323,402773;738882,358665;800037,314557;838410,290181;877983,265807;960723,228663;993101,212413;1043465,190358;1115413,162501;1188561,138126;1219288,132284;1234131,127374;1436161,85186;1860831,59052;1886464,61518;1921239,73125;1894858,69644;1839698,59197;1860831,59052;2000383,49911;2049547,53392;2109505,76607;2035158,63840;2000383,49911;1599269,49621;1460767,56875;1364836,69643;1319268,81250;1279696,95179;1224535,102143;1015884,179913;940338,212413;917554,220537;897169,230985;858796,250716;798839,280895;753271,315717;621365,415540;593799,438743;566832,462577;567403,463131;359951,698758;317981,754473;298794,788135;279608,819474;243634,884475;204502,944163;204063,945994;190871,980816;181278,997066;178880,999388;168238,1033630;165690,1053943;163292,1082960;146504,1130551;130914,1178140;114126,1247784;104533,1311625;98538,1375464;106931,1331357;107709,1327717;109329,1310464;118923,1246624;121926,1247594;122187,1246516;118924,1245463;135712,1175819;151300,1128228;168011,1080857;166890,1080639;169288,1051621;182478,997066;192071,980816;192393,979968;205262,945994;244833,885636;280808,820635;299994,789296;319181,755635;361151,699920;568603,464292;623764,415541;755670,315719;801237,280897;861194,250718;899567,230985;919953,220539;942736,212413;1018283,179913;1226935,102144;1282095,95180;1321667,81251;1367234,69644;1463166,56875;1601667,50056;1712991,53671;1767749,0;1824108,3482;1881667,9286;1920040,18572;1945222,30179;1976400,24375;2023166,34822;2051946,42946;2050747,44108;2049547,52232;2000383,48751;1983595,44108;1966807,40625;1934429,33661;1902053,26696;1868477,22053;1831304,22053;1801325,22053;1754559,22053;1752362,21374;1731774,31339;1738969,42946;1810918,56875;1778901,57416;1779441,57456;1813316,56875;1842096,60358;1897257,70804;1923638,74287;1968007,83573;2013574,92858;2057942,103304;2102311,116073;2123896,121876;2145480,128840;2145759,129087;2161237,131670;2198748,145163;2203987,152847;2205438,153216;2239014,165984;2267793,177591;2296573,190360;2318157,201967;2332547,208931;2348135,217056;2400898,246075;2468050,287861;2502826,311076;2503832,311771;2521604,322222;3198330,1554217;3197823,1563930;3211520,1565824;3224710,1575110;3230707,1606449;3253490,1643592;3263084,1644437;3263084,1635468;3272832,1609257;3272676,1604129;3282269,1572789;3295461,1572789;3315846,1560021;3318244,1611093;3312249,1635468;3305054,1658683;3301456,1696987;3300257,1716719;3297859,1736452;3292745,1739752;3293062,1741094;3297961,1737933;3300257,1719040;3301456,1699309;3305054,1661004;3312249,1637789;3318244,1613415;3327837,1620379;3326638,1637789;3324240,1655201;3323040,1687701;3320642,1726005;3314647,1766631;3307452,1809577;3299057,1851364;3283469,1939579;3269079,1947705;3251092,1998777;3246295,2047528;3243897,2054492;3223512,2107886;3217516,2112529;3192334,2169404;3218715,2112529;3224710,2107886;3186338,2213511;3165953,2223959;3161725,2232144;3162356,2233243;3167153,2223957;3187538,2213511;3173148,2252976;3146767,2299405;3133577,2322620;3119187,2345835;3108394,2363245;3092806,2396907;3076018,2429407;3049636,2464229;3023255,2496730;3024354,2494538;2994474,2533873;2929721,2602357;2916971,2621343;2929721,2603517;2994474,2535033;2945310,2606998;2919978,2632679;2899641,2647150;2898543,2648786;2885829,2658253;2885353,2661553;2828992,2717268;2769035,2770662;2766262,2772609;2746252,2797358;2698286,2832180;2653455,2864725;2653295,2864914;2698286,2833341;2746252,2798519;2706679,2836823;2674453,2857136;2652159,2866250;2651519,2867003;2627536,2882092;2618498,2886146;2595760,2904001;2573575,2919235;2539999,2940128;2529207,2941290;2517211,2946451;2515346,2947820;2530406,2942450;2541199,2941290;2498029,2972629;2470448,2986559;2442869,2999326;2423388,3002155;2420084,3003969;2328949,3042273;2324302,3043295;2296573,3060844;2312161,3065487;2254602,3089863;2259399,3073613;2240212,3080577;2222226,3086380;2185052,3097988;2180085,3092218;2162267,3095666;2140683,3100309;2096315,3110756;2094852,3111414;2137086,3101469;2158670,3096826;2176657,3093345;2183852,3099148;2221026,3087541;2239012,3081737;2258199,3074773;2253402,3091023;2203038,3114238;2200569,3113569;2165865,3127005;2137086,3135131;2093916,3145577;2076080,3144127;2038772,3151153;2037556,3153703;1938028,3172274;1915243,3166470;1896057,3166470;1862481,3176917;1832503,3179239;1802523,3180399;1799266,3179049;1771946,3183737;1738969,3178077;1740169,3176917;1746164,3168792;1718584,3165310;1731774,3158346;1771347,3157184;1809720,3156024;1864879,3157184;1903252,3153703;1975200,3138613;2023166,3128167;2059141,3127005;2061643,3125881;2026764,3127007;1978798,3137453;1906850,3152543;1868477,3156024;1813316,3154864;1774944,3156024;1735371,3157186;1736571,3152543;1744964,3140935;2114301,3081737;2364923,2990040;2430876,2956379;2468050,2937807;2506423,2918075;2578371,2876289;2635930,2833341;2743854,2752090;2773832,2728876;2802611,2704501;2845780,2666196;2863768,2637178;2889605,2614253;2889813,2612812;2864968,2634857;2846980,2663875;2803811,2702179;2775031,2726554;2745053,2749769;2637130,2831020;2579571,2873967;2507622,2915754;2469250,2935485;2432076,2954057;2366123,2987719;2115501,3079416;1746164,3138614;1718584,3138614;1714986,3129328;1686207,3128167;1659826,3138614;1583080,3139774;1526721,3137453;1499140,3135131;1471560,3130488;1488173,3113335;1484750,3114238;1422851,3103142;1419996,3103792;1301282,3082899;1254514,3073613;1213743,3066649;1164579,3044594;1103422,3022541;1039868,2998165;1050660,2990040;1095029,2998165;1114215,3014415;1180167,3032987;1310875,3065487;1343251,3071292;1378027,3077095;1416400,3085220;1458686,3094071;1461966,3093345;1501538,3099149;1502737,3096828;1560296,3099149;1569889,3100309;1658626,3100309;1723380,3102631;1800125,3096828;1809718,3096828;1813316,3106113;1888862,3096828;1939226,3085220;1968006,3080577;1985993,3078256;2025565,3068970;2057942,3062006;2090318,3053880;2149707,3043931;2157472,3041113;2095116,3051558;2062739,3059684;2030362,3066649;1990790,3075934;1972803,3078256;1944024,3082899;1866079,3089863;1813316,3094506;1803723,3094506;1726978,3100309;1662224,3097988;1573487,3097988;1563894,3096828;1526721,3081737;1506335,3094506;1506283,3094606;1523123,3084059;1560297,3099148;1502738,3096826;1503191,3096542;1465564,3091023;1421196,3081737;1382824,3073613;1348048,3067809;1315671,3062006;1184964,3029505;1119011,3010934;1099825,2994683;1055456,2986558;989504,2954057;970317,2955219;901965,2921557;889974,2900664;892372,2899503;934343,2921557;976312,2943611;988304,2936647;939140,2905307;898369,2887896;842008,2856556;794042,2826377;718497,2795038;689717,2771823;695712,2769502;724492,2777626;664535,2717268;630958,2690572;599781,2663875;560209,2632536;502650,2571016;498701,2559069;487061,2547802;447490,2506015;442693,2485122;427104,2464229;425247,2461410;406718,2449139;370743,2399228;350358,2352799;347960,2352799;320380,2301727;293999,2250655;266418,2191458;241237,2131100;266418,2171725;291601,2222797;299994,2250655;303463,2255579;299194,2234090;288057,2214528;269931,2175071;248430,2140385;222049,2070741;199450,1999355;192026,1978537;159701,1853644;145406,1762978;145304,1765470;146504,1784041;152499,1826989;159694,1871097;147702,1832792;139309,1784041;129715,1784041;123719,1739934;115326,1712076;108131,1685380;87745,1664487;81750,1664487;75753,1635468;73355,1598325;78152,1546092;80550,1527521;84634,1514782;82649,1485734;85346,1442787;90143,1434082;90143,1428858;80550,1446270;72156,1434662;56567,1413769;53719,1397229;52970,1398679;48174,1445108;44575,1491537;40979,1527521;40979,1601806;42177,1640111;44575,1678414;33784,1714398;31386,1714398;24191,1644754;24191,1572789;30186,1517073;40974,1527515;31386,1515913;28987,1474127;31386,1410286;32584,1392876;36182,1363857;50572,1311625;57742,1276926;55368,1268677;46974,1315106;32584,1367340;28987,1396358;27787,1413769;25389,1477609;27787,1519395;21792,1575110;21792,1647075;28987,1716719;31386,1716719;46974,1782881;55368,1837435;73355,1893150;101685,2012959;104158,2035920;109331,2035920;135712,2097438;145305,2128779;127317,2102081;108131,2060295;106932,2071902;96499,2040599;88945,2041723;80550,2015027;51770,1951186;33784,1894311;32584,1846721;24191,1791006;18194,1735291;5004,1694666;13398,1478770;21792,1423055;14597,1392876;28987,1309303;32584,1289570;42177,1222248;67360,1173497;61364,1239660;67357,1228319;70957,1201210;72156,1171176;82948,1132871;99736,1074835;120122,1015638;121649,1013975;130915,966887;144105,933226;159695,905368;190873,847332;216054,795099;252028,727777;278410,698758;299994,658133;317982,632597;337168,623311;341965,616347;361151,579204;398324,537417;399336,554883;396625,562223;435497,523489;454683,499114;479866,475899;482035,478233;481066,477059;512244,446880;543421,419023;576998,384201;623764,350539;674128,314557;704240,294222;724492,276253;760466,255359;798839,235628;803919,233099;816977,220684;838411,205449;861945,193841;878593,190132;881579,188037;1207747,60357;1219848,57810;1253315,46428;1276399,41930;1288435,41831;1292887,40625;1566292,5803;1643936,5513;1726978,6963;1728524,8086;1768949,3482;1806121,9285;1843296,16249;1862474,20469;1842096,15089;1804922,8125;1767749,2321;1767749,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Freeform: Shape 10" o:spid="_x0000_s1029" alt="&quot;&quot;" style="position:absolute;left:45233;top:30521;width:7916;height:6788;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58b6c0 [3205]" stroked="f">
                <v:fill opacity="23644f"/>
                <v:stroke joinstyle="miter"/>
                <v:path arrowok="t" o:connecttype="custom" o:connectlocs="430380,675064;426681,676795;426902,676877;461142,657493;449180,659968;431238,661947;430383,659968;442915,658978;461142,657493;492256,654903;491526,655082;491900,655018;269043,651183;281717,654029;287128,654276;302223,660710;309058,661947;309485,662071;311052,660710;317032,662195;323013,663432;334798,665813;334975,665659;348645,667639;355196,668629;361746,669124;375132,669619;393359,669371;394150,669371;395922,668505;399909,667391;403968,667330;406745,667639;407492,669371;413865,669371;411871,671846;410732,673083;407029,674568;400194,674568;391365,674073;372284,673578;358044,672588;345512,671103;332981,669371;313900,666896;299090,662690;299261,662582;290546,660215;282856,657246;274028,654771;264914,652049;269043,651183;436692,645878;432341,646455;402247,647775;412156,648832;414719,648337;432377,646605;435282,646114;463730,642292;448950,644252;454022,644378;461320,643202;517681,641720;471326,652446;494784,647904;220485,636707;253237,648832;264914,652049;273743,654771;282572,657245;290261,660215;288552,661452;283995,660710;267762,655513;259788,652791;251813,649822;241275,646605;232162,643141;225042,639923;220485,636707;233871,630520;249535,637449;247541,638439;229314,630768;233871,630520;176056,613693;195423,623097;199410,627056;190296,622849;183461,619137;176056,613693;210016,607344;210019,607414;210981,608426;211086,608002;625936,591100;624902,591175;607814,601815;591011,609734;579049,615920;572499,618395;565663,620869;557404,624581;551138,627798;542025,631015;532627,633985;530063,636212;526076,637449;516108,638934;503292,642398;491615,645615;478799,648832;462850,652297;440351,655513;439782,656256;428964,658606;429244,658730;441257,656121;441490,655513;463990,652297;479939,648832;492754,645615;504431,642398;517247,638934;527216,637449;520468,640967;520665,640914;527785,637202;531772,635964;532038,635901;533766,634232;543164,631263;552278,628046;558544,624829;566803,621117;573638,618642;578325,616872;580758,615425;592720,609239;609523,601320;137559,587678;138641,588484;139010,588647;627848,581218;627750,581276;627750,581347;628203,581403;628320,581276;634001,577524;632319,578533;632022,578802;633175,578161;114305,565060;125061,576064;116533,567171;654165,565052;654140,565060;653952,566182;649395,570636;643984,575832;644310,575767;649395,570883;653952,566429;654165,565052;142142,559480;142706,560077;142734,559995;100015,553808;107419,558015;107783,558387;111157,559036;118811,565191;129349,572615;133906,578059;136469,580781;147291,588700;144158,590927;134080,581197;133621,581276;143159,590484;144158,590927;147291,588700;174347,607259;168936,608744;170930,609981;162955,610229;157829,607259;152987,604042;141026,595381;129918,586720;119666,578059;114824,573853;110267,569398;111976,567419;117672,571873;123938,576080;131627,583256;132281,583743;123938,576080;117957,571873;112261,567419;105995,560737;100015,553808;727430,514463;727286,514517;724175,521003;724440,483462;716893,492934;713190,498873;709488,504317;700659,514463;692970,524609;686134,532775;685564,533077;685098,533678;685849,533270;692685,525104;700374,514958;709203,504812;712906,499368;716608,493429;724298,483778;753917,480067;750214,489717;743664,500110;737113,510751;731133,517432;735120,510504;738538,503575;741101,499863;744518,494914;747651,489965;753917,480067;735482,458855;728569,469426;728442,469680;735405,459033;739274,434912;730965,454636;713487,485678;710928,489193;710912,489222;704931,498131;698950,507782;692115,515205;686419,523619;652812,556531;641705,564697;640639,565401;640180,565805;635535,569095;631737,572863;617782,582019;615595,583219;609656,587426;608798,587910;607529,588948;596422,595381;585315,601320;584043,601880;576523,606125;574191,607146;571929,608497;564239,612209;557055,614657;541041,621675;503473,633849;477293,639698;498451,636212;502438,635469;515254,631510;523228,629283;536044,623591;550569,619137;559875,615966;563955,613941;567657,612951;572783,610476;574130,609663;577625,606765;585315,602805;594063,599079;597276,597361;608384,590927;613225,586968;618636,583998;632591,574842;642560,566676;653667,558510;687273,525598;691898,518767;692115,518175;699520,508276;701798,505307;704828,501656;705785,500110;711766,491202;723443,470168;734835,447650;738182,438494;770435,413006;769581,413500;769581,413500;773125,398340;773023,398778;773853,399643;776416,402117;778125,401128;778168,400938;776986,401623;774138,399395;770587,370229;770388,370239;770027,370256;770150,371433;769866,377619;768727,381331;761891,390734;760182,398901;758474,401623;755626,413500;752493,422904;749075,432060;747082,439236;744803,446660;746620,444204;748221,438988;749645,431565;753062,422409;756195,413006;759043,401128;760752,398405;762461,390240;769296,380836;764739,399890;761322,415727;753632,436019;752111,438075;751461,441154;749360,446412;741386,461507;737683,469426;735405,473633;732557,478087;724867,489965;716608,501595;706070,517185;694393,532527;686704,541188;678445,549602;675597,553066;672464,556531;667622,559995;659704,567613;659932,568409;651673,575832;642844,581276;635724,586225;628980,590508;630028,590432;637433,585731;644553,580781;653382,575337;661641,567914;661356,566924;669331,559253;674173,555788;677305,552324;680153,548860;688413,540446;696102,531785;707779,516443;718317,500853;726576,489222;734265,477344;737113,472890;739392,468684;743094,460765;751069,445670;754202,435524;761891,415233;765309,399396;769866,380341;770893,376994;770150,376877;770435,370691;776701,364999;773384,377005;773385,377005;776701,364999;779264,362524;777555,365741;777164,372484;776986,378857;774138,386471;774138,387341;777555,378857;778125,365741;779453,363242;767017,351884;765151,355716;764454,361287;763556,358685;763227,359052;764170,361782;763600,365741;764739,368958;765622,368916;765024,367226;765594,363267;767017,351884;790941,345202;791511,345450;791226,355843;791511,363019;790656,376134;789802,383558;787238,394446;786384,403602;782112,420429;778125,435029;771005,437751;771575,436267;772714,425873;776986,414985;780403,413253;780403,413253;784106,394446;786099,385538;787808,376382;789232,367721;789802,359555;790086,352626;790656,348914;790941,345202;40112,230465;40253,230527;40267,230492;57294,194996;51029,205142;45902,208854;45890,209091;45394,218564;45409,218541;45902,209101;51029,205389;57294,195243;57508,195367;57615,195182;60712,173467;56725,175942;50744,186830;52112,187781;52157,187614;51029,186830;57009,175942;60540,173751;82642,159362;82282,159612;80755,164714;79794,167281;53592,208854;49889,218999;46472,229392;39067,251169;34225,266016;31947,277152;30808,282843;29953,288535;27390,303877;26536,313281;27960,323179;28627,317785;28529,316002;29669,305609;32232,290267;34265,288147;37217,270982;37073,267996;39887,260987;41561,255103;41061,256118;39352,255623;35080,266264;35365,272203;33371,283586;33086,285565;30238,288535;31092,282843;32232,277152;34510,266016;39352,251169;46757,229392;50174,218999;53877,208854;80078,167281;82642,159362;87768,134617;87768,134617;89192,135606;89192,135606;139087,99385;139032,99423;138866,99587;136540,101705;135952,102448;135568,102825;133906,104922;116533,122739;111691,127688;106850,132884;85441,153444;107134,132637;111976,127440;116818,122491;134190,104674;135952,102448;138866,99587;146317,82322;143859,83066;142030,83656;141595,84135;138462,86610;130488,91064;125077,96261;119951,101457;116533,104179;116417,104053;113187,107427;107704,113335;98875,121749;100299,123233;100326,123213;99160,121996;107989,113583;116818,104179;120235,101457;125362,96261;130773,91064;138747,86610;141880,84135;145298,83022;146376,82731;558828,37613;573353,43305;579619,47759;565663,41820;558828,37613;511551,19549;522943,21776;538892,28705;511551,19549;340102,17910;334121,18559;321304,20044;308773,22518;303362,24003;297097,25488;283386,27828;280863,28705;263490,33901;246402,39840;234440,44542;226466,47264;206815,55183;197416,60380;188303,65576;173778,74979;160107,84383;147024,94300;148146,95518;150923,93863;153286,92333;161816,85867;175487,76464;190011,67061;199125,61864;208523,56668;228175,48749;235864,45284;247826,40583;264914,34644;282287,29447;289584,28202;293110,27155;341093,18161;441953,12589;448041,13115;456300,15590;450034,14847;436934,12620;441953,12589;475097,10641;486774,11383;501014,16332;483356,13610;475097,10641;379831,10579;346937,12125;324153,14847;313330,17322;303932,20291;290831,21776;241275,38356;223333,45284;217922,47017;213080,49244;203967,53450;189727,59884;178904,67308;147576,88589;141029,93536;134624,98617;134760,98735;85490,148969;75521,160847;70965,168023;66408,174704;57864,188562;48570,201287;48465,201677;45332,209101;43054,212565;42484,213060;39957,220360;39352,224691;38782,230877;34795,241023;31092,251169;27105,266016;24827,279626;23403,293236;25396,283833;25581,283057;25966,279379;28244,265769;28958,265976;29020,265746;28245,265521;32232,250674;35934,240528;39903,230429;39637,230382;40206,224196;43339,212565;45617,209101;45694,208920;48750,201677;58149,188810;66693,174952;71250,168271;75806,161094;85774,149216;135045,98983;148146,88590;179474,67308;190296,59885;204536,53451;213650,49244;218492,47017;223903,45284;241845,38356;291401,21776;304501,20291;313900,17322;324722,14847;347506,12125;380401,10671;406840,11442;419846,0;433231,742;446901,1980;456015,3959;461996,6434;469401,5196;480508,7424;487343,9156;487058,9403;486774,11135;475097,10393;471110,9403;467122,8661;459433,7176;451743,5691;443769,4702;434940,4702;427820,4702;416713,4702;416191,4557;411302,6681;413010,9156;430098,12125;422494,12241;422622,12249;430668,12125;437503,12868;450604,15095;456870,15837;467407,17817;478230,19797;488767,22024;499305,24746;504431,25983;509558,27468;509624,27520;513300,28071;522209,30947;523453,32586;523798,32664;531772,35386;538608,37861;545443,40583;550569,43058;553987,44542;557689,46274;570220,52461;586169,61369;594428,66318;594668,66467;598888,68695;759613,331345;759493,333416;762746,333819;765878,335799;767302,342480;772713,350399;774992,350579;774992,348667;777307,343079;777270,341986;779549,335304;782682,335304;787523,332582;788093,343470;786669,348667;784960,353616;784105,361782;783821,365989;783251,370196;782037,370899;782112,371185;783275,370511;783821,366484;784105,362277;784960,354111;786669,349162;788093,343965;790371,345450;790086,349162;789517,352874;789232,359802;788662,367968;787238,376630;785530,385785;783536,394694;779834,413500;776416,415233;772144,426121;771005,436514;770435,437999;765594,449382;764169,450372;758189,462497;764454,450372;765878,449382;756765,471900;751923,474128;750919,475873;751069,476107;752208,474127;757050,471900;753632,480314;747366,490212;744234,495161;740816,500110;738253,503822;734550,510999;730563,517927;724298,525351;718032,532280;718293,531813;711196,540198;695817,554799;692790,558846;695817,555046;711196,540446;699520,555788;693503,561263;688673,564348;688412,564697;685393,566715;685280,567419;671894,579297;657654,590680;656996,591095;652243,596371;640851,603795;630204,610733;630165,610773;640851,604042;652243,596619;642844,604785;635190,609115;629896,611058;629743,611219;624047,614436;621901,615300;616501,619106;611232,622354;603257,626808;600694,627056;597845,628156;597402,628448;600979,627303;603542,627056;593289,633737;586739,636707;580188,639429;575562,640032;574777,640419;553132,648585;552029,648803;545443,652544;549145,653534;535475,658730;536614,655266;532057,656751;527785,657988;518956,660463;517777,659232;513545,659968;508418,660957;497881,663185;497533,663325;507564,661205;512691,660215;516962,659473;518671,660710;527500,658235;531772,656998;536329,655513;535190,658978;523228,663927;522642,663784;514399,666649;507564,668381;497311,670608;493075,670299;484214,671797;483926,672340;460287,676300;454876,675062;450319,675062;442345,677290;435225,677785;428105,678032;427331,677744;420842,678743;413010,677537;413295,677290;414719,675557;408169,674815;411302,673330;420700,673083;429814,672835;442914,673083;452028,672340;469116,669123;480508,666896;489052,666649;489646,666409;481362,666649;469970,668876;452882,672093;443769,672835;430668,672588;421554,672835;412156,673083;412441,672093;414434,669619;502153,656998;561676,637449;577340,630273;586169,626313;595283,622107;612371,613198;626041,604042;651673,586720;658793,581771;665628,576575;675881,568409;680153,562222;686290,557335;686339,557028;680438,561727;676166,567914;665913,576080;659078,581276;651958,586225;626326,603547;612656,612703;595568,621612;586454,625819;577625,629778;561961,636954;502438,656503;414719,669124;408169,669124;407314,667144;400479,666896;394213,669124;375986,669371;362601,668876;356050,668381;349500,667391;353446,663734;352633,663927;337931,661561;337253,661700;309058,657246;297951,655266;288268,653781;276591,649080;262066,644378;246972,639181;249535,637449;260072,639181;264629,642646;280293,646605;311337,653534;319026,654771;327285,656008;336399,657741;346442,659628;347221,659473;356620,660710;356904,660215;370575,660710;372853,660957;393929,660957;409308,661452;427535,660215;429813,660215;430668,662195;448610,660215;460572,657741;467407,656751;471679,656256;481078,654276;488767,652792;496457,651059;510562,648938;512406,648337;497596,650564;489906,652297;482217,653781;472818,655761;468547,656256;461711,657246;443199,658730;430668,659720;428390,659720;410162,660957;394783,660463;373708,660463;371429,660215;362601,656998;357759,659720;357747,659742;361746,657493;370575,660710;356905,660215;357012,660154;348076,658978;337538,656998;328425,655266;320165,654029;312476,652792;281432,645863;265769,641903;261212,638439;250674,636707;235010,629778;230453,630025;214219,622849;211371,618395;211941,618148;221909,622849;231877,627551;234725,626066;223048,619385;213365,615673;199979,608991;188587,602558;170645,595876;163810,590927;165234,590432;172069,592164;157829,579297;149854,573605;142450,567914;133051,561232;119381,548117;118443,545570;115678,543168;106280,534259;105141,529805;101438,525351;100997,524750;96597,522134;88053,511493;83211,501595;82642,501595;76091,490707;69826,479819;63275,467199;57294,454331;63275,462992;69256,473880;71250,479819;72074,480869;71059,476287;68415,472117;64110,463706;59003,456310;52737,441463;47369,426243;45607,421806;37929,395180;34534,375851;34510,376382;34795,380341;36219,389497;37928,398901;35080,390734;33086,380341;30808,380341;29384,370938;27390,364999;25681,359308;20840,354853;19416,354853;17992,348667;17422,340748;18561,329613;19131,325653;20101,322938;19629,316745;20270,307589;21409,305733;21409,304619;19131,308331;17137,305857;13435,301403;12758,297876;12581,298186;11441,308084;10587,317982;9733,325653;9733,341490;10017,349657;10587,357823;8024,365494;7454,365494;5745,350646;5745,335304;7169,323426;9731,325652;7454,323179;6885,314270;7454,300660;7739,296948;8593,290762;12011,279626;13714,272229;13150,270470;11156,280369;7739,291504;6885,297691;6600,301403;6030,315013;6600,323921;5176,335799;5176,351141;6885,365989;7454,365989;11156,380094;13150,391724;17422,403602;24150,429144;24738,434040;25966,434040;32232,447155;34510,453836;30238,448144;25681,439236;25397,441711;22919,435037;21125,435277;19131,429585;12296,415975;8024,403850;7739,393704;5745,381826;4321,369948;1189,361287;3182,315260;5176,303382;3467,296948;6885,279131;7739,274925;10017,260572;15998,250179;14574,264284;15998,261866;16852,256087;17137,249684;19700,241518;23688,229145;28529,216525;28892,216170;31093,206132;34225,198955;37928,193016;45333,180643;51313,169508;59857,155155;66123,148969;71250,140308;75522,134864;80078,132884;81218,131400;85774,123481;94603,114572;94844,118296;94200,119861;103432,111603;107989,106406;113970,101457;114485,101955;114255,101705;121659,95271;129064,89332;137039,81908;148146,74732;160107,67061;167259,62725;172069,58895;180613,54440;189727,50234;190933,49695;194034,47048;199125,43800;204714,41325;208668,40534;209378,40088;286843,12868;289718,12325;297666,9898;303148,8939;306007,8918;307064,8661;371999,1237;390440,1175;410162,1484;410529,1724;420130,742;428959,1979;437788,3464;442343,4364;437503,3217;428674,1732;419846,495;41984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0" alt="&quot;&quot;" style="position:absolute;left:64942;top:28644;width:12543;height:11209;rotation:180;flip:x y;visibility:visible;mso-wrap-style:square;v-text-anchor:middle" coordsize="2647519,26125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" adj="-11796480,,540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58b6c0 [3205]" stroked="f">
                <v:fill opacity="16448f"/>
                <v:stroke joinstyle="miter"/>
                <v:formulas/>
                <v:path arrowok="t" o:connecttype="custom" o:connectlocs="681884,1114786;676023,1117644;676374,1117781;730622,1085770;711670,1089856;683242,1093126;681889,1089856;701743,1088222;730622,1085770;779919,1081492;778761,1081788;779355,1081684;426266,1075349;446346,1080049;454919,1080457;478834,1091083;489664,1093126;490341,1093330;492823,1091083;502298,1093534;511775,1095577;530446,1099510;530726,1099256;552385,1102525;562763,1104159;573142,1104977;594350,1105794;623228,1105385;624482,1105385;627290,1103955;633607,1102116;640037,1102014;644437,1102524;645621,1105385;655717,1105385;652559,1109471;650754,1111515;644888,1113967;634058,1113967;620070,1113149;589837,1112332;567276,1110698;547422,1108246;527567,1105385;497335,1101299;473871,1094352;474143,1094173;460334,1090265;448151,1085362;434163,1081275;419723,1076780;426266,1075349;691884,1066588;684990,1067541;637311,1069722;653010,1071467;657071,1070650;685047,1067790;689651,1066979;734722,1060667;711305,1063904;719341,1064112;730904,1062171;820201,1059722;746757,1077435;783924,1069935;349331,1051444;401223,1071467;419723,1076780;433711,1081275;447700,1085361;459883,1090265;457175,1092308;449956,1091082;424236,1082501;411601,1078006;398967,1073102;382271,1067790;367831,1062069;356551,1056756;349331,1051444;370539,1041228;395357,1052670;392198,1054305;363320,1041636;370539,1041228;278939,1013440;309623,1028969;315940,1035507;301501,1028560;290671,1022430;278939,1013440;332744,1002954;332749,1003071;334273,1004741;334440,1004041;991718,976130;990080,976253;963006,993825;936383,1006902;917431,1017118;907053,1021204;896224,1025291;883138,1031420;873211,1036733;858771,1042045;843881,1046949;839819,1050627;833502,1052670;817709,1055122;797404,1060843;778903,1066155;758598,1071468;733329,1077189;697682,1082501;696779,1083727;679640,1087608;680084,1087813;699118,1083504;699487,1082501;735134,1077189;760403,1071468;780708,1066155;799209,1060843;819514,1055122;835308,1052670;824616,1058479;824929,1058391;836210,1052261;842527,1050218;842948,1050113;845686,1047357;860577,1042454;875016,1037141;884943,1031829;898029,1025699;908858,1021613;916284,1018689;920139,1016300;939091,1006084;965713,993008;217946,970478;219659,971809;220244,972079;994747,959811;994592,959907;994592,960024;995309,960117;995495,959907;1004495,953711;1001831,955378;1001360,955821;1003187,954762;181102,933128;198144,951299;184632,936614;1036444,933116;1036404,933128;1036105,934980;1028886,942336;1020312,950917;1020829,950809;1028886,942744;1036105,935389;1036444,933116;225206,923913;226100,924899;226145,924764;158461,914547;170193,921495;170769,922109;176115,923180;188241,933345;204937,945604;212157,954595;216218,959090;233365,972167;228401,975844;212433,959776;211706,959907;226818,975113;228401,975844;233365,972167;276232,1002815;267659,1005267;270817,1007310;258183,1007719;250060,1002815;242390,997503;223438,983200;205840,968897;189595,954595;181925,947648;174705,940292;177412,937023;186437,944379;196364,951326;208547,963176;209583,963981;196364,951326;186888,944379;177863,937023;167936,925990;158461,914547;1152523,849573;1152294,849662;1147366,860374;1147786,798378;1135828,814021;1129961,823828;1124096,832818;1110107,849573;1097924,866327;1087095,879813;1086192,880313;1085453,881304;1086643,880630;1097473,867145;1109656,850390;1123644,833636;1129510,824646;1135376,814838;1147560,798901;1194488,792772;1188622,808709;1178243,825872;1167865,843444;1158389,854477;1164707,843035;1170121,831593;1174182,825463;1179597,817290;1184561,809117;1194488,792772;1165281,757743;1154328,775200;1154127,775619;1165158,758037;1171288,718204;1158124,750777;1130432,802038;1126378,807843;1126352,807891;1116876,822603;1107400,838540;1096570,850799;1087546,864693;1034300,919043;1016702,932528;1015014,933691;1014286,934358;1006927,939791;1000909,946013;978799,961133;975334,963116;965924,970063;964565,970862;962554,972575;944957,983200;927358,993008;925344,993932;913429,1000941;909735,1002629;906151,1004858;893967,1010988;882584,1015031;857213,1026620;797690,1046725;756212,1056384;789733,1050627;796050,1049400;816355,1042862;828990,1039184;849296,1029785;872308,1022430;887052,1017194;893516,1013848;899382,1012214;907504,1008127;909638,1006784;915175,1001998;927358,995460;941219,989307;946310,986469;963908,975844;971579,969306;980153,964402;1002263,949283;1018056,935797;1035654,922312;1088899,867962;1096227,856681;1096570,855703;1108302,839357;1111912,834453;1116712,828424;1118229,825872;1127705,811160;1146206,776425;1164255,739239;1169557,724119;1220659,682029;1219305,682846;1219305,682846;1224921,657810;1224759,658533;1226074,659962;1230135,664048;1232842,662414;1232910,662100;1231037,663231;1226525,659553;1220899,611389;1220584,611405;1220013,611434;1220208,613376;1219757,623593;1217952,629722;1207122,645251;1204415,658736;1201708,663231;1197195,682846;1192231,698374;1186817,713494;1183658,725345;1180048,737604;1182927,733549;1185463,724936;1187719,712677;1193134,697557;1198098,682029;1202610,662414;1205317,657918;1208025,644433;1218854,628905;1211635,660370;1206220,686523;1194036,720032;1191626,723428;1190596,728512;1187268,737196;1174634,762123;1168767,775200;1165158,782147;1160645,789502;1148462,809117;1135376,828324;1118681,854068;1100180,879404;1087997,893707;1074911,907601;1070399,913322;1065436,919043;1057764,924764;1045219,937344;1045581,938658;1032496,950917;1018507,959907;1007227,968080;996540,975153;998202,975027;1009934,967263;1021215,959090;1035203,950100;1048289,937840;1047837,936206;1060472,923538;1068143,917817;1073106,912096;1077619,906375;1090705,892481;1102888,878178;1121388,852842;1138084,827098;1151170,807891;1163353,788276;1167865,780921;1171475,773974;1177341,760897;1189975,735970;1194939,719215;1207122,685707;1212537,659553;1219757,628087;1221385,622560;1220208,622366;1220659,612150;1230586,602751;1225332,622579;1225332,622579;1230586,602752;1234647,598665;1231940,603978;1231320,615113;1231037,625636;1226525,638210;1226525,639646;1231940,625636;1232842,603977;1234946,599849;1215244,581093;1212287,587422;1211183,596622;1209760,592324;1209239,592931;1210732,597439;1209830,603978;1211635,609290;1213034,609219;1212086,606429;1212988,599891;1215244,581093;1253148,570060;1254050,570468;1253599,587631;1254050,599482;1252696,621140;1251343,633400;1247282,651380;1245928,666500;1239159,694288;1232842,718398;1221562,722893;1222464,720441;1224269,703278;1231037,685298;1236452,682437;1236452,682437;1242318,651380;1245477,636669;1248184,621549;1250440,607246;1251343,593761;1251794,582319;1252696,576189;1253148,570060;63552,380585;63776,380687;63798,380629;90776,322012;80849,338767;72727,344897;72707,345288;71922,360932;71945,360894;72727,345305;80849,339175;90776,322421;91114,322625;91283,322319;96190,286460;89873,290546;80397,308527;82565,310098;82636,309822;80849,308527;90324,290546;95918,286928;130935,263167;130365,263581;127946,272005;126423,276244;84910,344897;79043,361651;73629,378814;61897,414775;54226,439293;50616,457683;48811,467081;47457,476480;43396,501816;42042,517345;44299,533691;45356,524784;45201,521840;47006,504677;51067,479341;54288,475840;58965,447494;58738,442563;63196,430989;65849,421272;65055,422948;62348,422130;55579,439702;56031,449510;52872,468307;52421,471577;47909,476480;49262,467081;51067,457683;54677,439293;62348,414775;74080,378814;79495,361651;85361,344897;126874,276244;130935,263167;139058,222303;139057,222303;141313,223938;141313,223937;220366,164123;220280,164186;220016,164456;216331,167953;215399,169180;214790,169803;212157,173266;184632,202688;176961,210861;169290,219442;135370,253395;169741,219034;177412,210452;185083,202279;212608,172857;215399,169180;220016,164456;231821,135944;227926,137173;225030,138147;224340,138939;219377,143025;206742,150381;198169,158963;190047,167544;184632,172039;184448,171831;179330,177403;170644,187159;156656,201053;158912,203505;158955,203471;157107,201462;171095,187568;185083,172039;190498,167545;198620,158963;207193,150381;219828,143026;224791,138939;230206,137101;231915,136620;885394,62114;908407,71513;918334,78868;896224,69061;885394,62114;810490,32283;828539,35960;853808,47402;810490,32283;538849,29576;529373,30648;509067,33100;489213,37186;480640,39638;470713,42090;448990,45955;444992,47403;417467,55984;390394,65792;371442,73556;358807,78051;327672,91128;312782,99709;298342,108291;275329,123819;253670,139348;232941,155724;234718,157737;239118,155004;242863,152476;256378,141800;278037,126271;301049,110743;315489,102161;330380,93580;361514,80503;373698,74782;392649,67017;419723,57210;447248,48629;458811,46572;464396,44843;540419,29990;700220,20790;709865,21658;722951,25744;713024,24519;692267,20841;700220,20790;752732,17572;771232,18797;793794,26970;765818,22475;752732,17572;601795,17469;549678,20023;513579,24518;496433,28605;481542,33508;460785,35960;382271,63340;353844,74782;345270,77642;337599,81320;323160,88267;300598,98892;283451,111151;233816,146295;223443,154463;213295,162854;213510,163049;135448,246004;119654,265619;112435,277470;105215,288503;91678,311387;76953,332401;76787,333046;71824,345305;68214,351026;67311,351843;63307,363898;62348,371050;61446,381266;55128,398020;49262,414775;42945,439293;39335,461769;37079,484244;40238,468716;40530,467434;41140,461360;44750,438885;45880,439226;45978,438847;44750,438476;51068,413957;56933,397203;63222,380525;62800,380448;63702,370233;68665,351026;72275,345305;72396,345006;77239,333046;92129,311796;105666,288912;112886,277879;120106,266028;135899,246413;213962,163458;234718,146295;284354,111151;301501,98892;324062,88267;338502,81320;346173,77643;354746,74782;383174,63340;461688,35961;482445,33509;497335,28605;514482,24519;550580,20023;602698,17623;644588,18895;665193,0;686401,1226;708060,3269;722499,6538;731975,10625;743707,8581;761305,12259;772135,15120;771684,15529;771232,18389;752732,17163;746415,15529;740098,14302;727914,11850;715731,9399;703097,7764;689109,7764;677828,7764;660230,7764;659403,7525;651656,11033;654364,15120;681438,20023;669390,20214;669593,20228;682340,20023;693170,21250;713926,24927;723853,26153;740549,29422;757696,32692;774391,36369;791087,40865;799209,42908;807331,45359;807436,45446;813261,46356;827375,51106;829347,53811;829893,53941;842527,58436;853357,62522;864186,67018;872309,71104;877723,73556;883589,76416;903443,86633;928712,101344;941798,109517;942177,109762;948864,113441;1203512,547176;1203322,550595;1208476,551262;1213439,554531;1215695,565564;1224269,578641;1227879,578938;1227879,575781;1231547,566553;1231488,564748;1235098,553714;1240062,553714;1247733,549219;1248635,567199;1246379,575781;1243672,583954;1242318,597439;1241867,604386;1240964,611333;1239041,612495;1239159,612967;1241003,611854;1241867,605203;1242318,598257;1243672,584771;1246379,576598;1248635,568017;1252245,570469;1251794,576598;1250891,582728;1250440,594170;1249538,607655;1247282,621958;1244574,637078;1241415,651789;1235550,682846;1230135,685707;1223366,703687;1221561,720850;1220659,723302;1212988,742100;1210732,743734;1201256,763758;1211183,743734;1213439,742100;1199000,779286;1191329,782964;1189738,785846;1189975,786233;1191780,782964;1199451,779286;1194036,793180;1184109,809526;1179146,817699;1173731,825872;1169670,832001;1163804,843852;1157487,855294;1147560,867553;1137633,878996;1138046,878224;1126803,892072;1102436,916182;1097639,922867;1102436,916591;1126803,892481;1108302,917817;1098770,926858;1091118,931953;1090704,932528;1085920,935861;1085741,937023;1064533,956638;1041971,975436;1040928,976121;1033398,984834;1015349,997094;998480,1008552;998419,1008618;1015349,997503;1033398,985243;1018507,998728;1006380,1005880;997992,1009088;997750,1009354;988726,1014666;985325,1016093;976769,1022379;968421,1027742;955786,1035098;951725,1035507;947212,1037324;946510,1037806;952176,1035915;956238,1035507;939993,1046540;929615,1051444;919237,1055939;911906,1056935;910663,1057574;876369,1071059;874621,1071419;864186,1077597;870052,1079232;848393,1087813;850198,1082092;842978,1084544;836210,1086587;822222,1090674;820353,1088642;813648,1089856;805526,1091491;788831,1095169;788280,1095401;804172,1091899;812295,1090265;819063,1089039;821770,1091082;835759,1086996;842527,1084953;849747,1082501;847942,1088222;828990,1096395;828061,1096159;815002,1100890;804172,1103750;787928,1107428;781216,1106917;767178,1109391;766720,1110289;729268,1116827;720694,1114784;713475,1114784;700840,1118462;689560,1119279;678279,1119687;677053,1119212;666773,1120862;654364,1118870;654815,1118462;657071,1115601;646693,1114375;651656,1111923;666547,1111514;680987,1111106;701743,1111514;716182,1110289;743256,1104976;761305,1101299;774842,1100890;775784,1100494;762659,1100890;744610,1104568;717536,1109880;703097,1111106;682340,1110698;667901,1111106;653010,1111515;653461,1109880;656620,1105794;795599,1084953;889906,1052670;914724,1040819;928712,1034281;943152,1027334;970226,1012623;991885,997503;1032496,968897;1043776,960725;1054606,952143;1070850,938658;1077619,928442;1087341,920371;1087419,919863;1078070,927625;1071301,937840;1055057,951326;1044228,959907;1032947,968080;992336,996685;970677,1011805;943603,1026517;929164,1033463;915175,1040002;890358,1051853;796050,1084135;657071,1104977;646693,1104977;645339,1101707;634509,1101299;624582,1104977;595704,1105385;574496,1104568;564117,1103750;553739,1102116;559991,1096077;558703,1096395;535410,1092489;534336,1092717;489664,1085362;472066,1082092;456724,1079641;438224,1071876;415211,1064112;391296,1055530;395357,1052670;412053,1055530;419272,1061251;444090,1067790;493274,1079232;505457,1081275;518543,1083318;532983,1086179;548895,1089295;550129,1089039;565020,1091083;565471,1090265;587130,1091083;590740,1091491;624131,1091491;648497,1092308;677376,1090265;680986,1090265;682340,1093534;710767,1090265;729719,1086179;740549,1084544;747317,1083727;762208,1080458;774391,1078006;786574,1075145;808922,1071643;811844,1070650;788380,1074328;776196,1077189;764013,1079641;749122,1082910;742354,1083727;731524,1085362;702194,1087813;682340,1089448;678730,1089448;649851,1091491;625485,1090674;592094,1090674;588484,1090265;574496,1084953;566825,1089448;566805,1089483;573142,1085770;587130,1091082;565471,1090265;565642,1090165;551483,1088222;534788,1084953;520348,1082092;507262,1080049;495079,1078006;445895,1066564;421077,1060026;413858,1054305;397162,1051444;372344,1040002;365125,1040411;339404,1028560;334892,1021204;335794,1020796;351588,1028560;367380,1036324;371893,1033872;353393,1022839;338051,1016709;316843,1005676;298793,995051;270366,984018;259536,975845;261792,975027;272622,977888;250060,956638;237426,947239;225694,937840;210803,926807;189144,905149;187658,900943;183278,896976;168388,882265;166583,874909;160717,867553;160018,866561;153045,862241;139508,844669;131838,828324;130935,828324;120557,810343;110630,792363;100252,771522;90776,750273;100252,764575;109728,782555;112886,792363;114192,794096;112585,786531;108395,779643;101574,765753;93483,753541;83556,729023;75051,703888;72258,696561;60095,652592;54715,620672;54677,621549;55128,628087;57384,643207;60092,658736;55579,645251;52421,628087;48811,628087;46555,612559;43396,602751;40689,593353;33018,585997;30762,585997;28506,575781;27603,562704;29408,544315;30310,537777;31847,533292;31100,523066;32115,507946;33920,504881;33920,503042;30310,509172;27152,505085;21286,497730;20214,491907;19932,492417;18127,508763;16773,525109;15420,537777;15420,563930;15871,577415;16773,590900;12713,603569;11810,603569;9103,579050;9103,553714;11359,534099;15418,537775;11810,533691;10908,518979;11810,496504;12261,490374;13615,480158;19030,461769;21728,449553;20835,446649;17676,462995;12261,481384;10908,491600;10456,497730;9554,520205;10456,534916;8200,554531;8200,579867;10908,604386;11810,604386;17676,627679;20835,646885;27603,666500;38263,708680;39194,716764;41140,716764;51068,738422;54677,749455;47909,740056;40689,725345;40238,729431;36312,718411;33469,718807;30310,709408;19481,686932;12713,666909;12261,650154;9103,630539;6846,610924;1883,596622;5041,520614;8200,500999;5493,490374;10908,460952;12261,454005;15871,430303;25347,413140;23091,436433;25346,432441;26701,422896;27152,412323;31213,398837;37530,378405;45201,357564;45776,356979;49263,340401;54226,328550;60092,318743;71824,298311;81300,279922;94837,256220;104764,246004;112886,231702;119655,222711;126874,219442;128679,216990;135899,203914;149887,189202;150268,195351;149247,197936;163875,184299;171095,175717;180571,167545;181387,168366;181022,167953;192754,157328;204486,147521;217121,135261;234718,123410;253670,110743;265001,103584;272622,97257;286159,89902;300598,82955;302510,82065;307423,77694;315489,72330;324345,68244;330609,66938;331733,66200;454468,21249;459022,20352;471615,16345;480301,14762;484830,14727;486506,14302;589386,2043;618603,1941;649851,2451;650433,2847;665645,1226;679633,3269;693621,5721;700838,7206;693170,5312;679181,2860;665193,817;66519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textboxrect="0,0,2647519,2612594"/>
                <v:textbox>
                  <w:txbxContent>
                    <w:p w14:paraId="75D29B3D" w14:textId="77777777" w:rsidR="00E24FD6" w:rsidRDefault="00E24FD6" w:rsidP="00E24FD6">
                      <w:pPr>
                        <w:jc w:val="center"/>
                      </w:pPr>
                    </w:p>
                  </w:txbxContent>
                </v:textbox>
              </v:shape>
              <v:shape id="Freeform: Shape 10" o:spid="_x0000_s1031" alt="&quot;&quot;" style="position:absolute;left:50196;top:100734;width:29394;height:27475;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58b6c0 [3205]" o:opacity2="9830f" focusposition="1" focussize="" focus="100%" type="gradientRadial"/>
                <v:stroke joinstyle="miter"/>
                <v:path arrowok="t" o:connecttype="custom" o:connectlocs="1598079,2732553;1584342,2739558;1585164,2739893;1712302,2661428;1667886,2671445;1601262,2679458;1598090,2671445;1644621,2667438;1712302,2661428;1827836,2650943;1825122,2651668;1826513,2651412;999006,2635886;1046066,2647405;1066159,2648406;1122207,2674451;1147587,2679458;1149175,2679960;1154990,2674451;1177198,2680461;1199406,2685468;1243164,2695108;1243822,2694484;1294582,2702497;1318905,2706504;1343228,2708507;1392931,2710511;1460612,2709508;1463549,2709508;1470130,2706002;1484935,2701495;1500005,2701245;1510316,2702496;1513091,2709508;1536753,2709508;1529351,2719525;1525121,2724534;1511373,2730544;1485992,2730544;1453210,2728541;1382356,2726537;1329480,2722531;1282949,2716521;1236418,2709508;1165565,2699492;1110575,2682464;1111211,2682027;1078849,2672447;1050296,2660427;1017513,2650411;983673,2639392;999006,2635886;1621515,2614411;1605358,2616746;1493615,2622091;1530408,2626370;1539926,2624366;1605492,2617355;1616281,2615368;1721911,2599897;1667031,2607831;1685863,2608340;1712962,2603582;1922241,2597580;1750117,2640998;1837221,2622614;818700,2577288;940314,2626370;983673,2639392;1016455,2650410;1049239,2660426;1077791,2672446;1071446,2677455;1054526,2674450;994248,2653415;964637,2642396;935027,2630376;895898,2617355;862058,2603332;835621,2590310;818700,2577288;868404,2552247;926567,2580294;919165,2584301;851484,2553248;868404,2552247;653728,2484134;725639,2522197;740444,2538224;706604,2521195;681223,2506171;653728,2484134;779827,2458431;779837,2458716;783409,2462811;783802,2461095;2324213,2392679;2320373,2392982;2256922,2436054;2194528,2468107;2150112,2493148;2125790,2503165;2100409,2513182;2069741,2528207;2046475,2541228;2012635,2554251;1977737,2566271;1968219,2575285;1953414,2580294;1916402,2586304;1868813,2600327;1825455,2613348;1777866,2626371;1718646,2640394;1635102,2653415;1632987,2656421;1592820,2665933;1593860,2666437;1638468,2655874;1639332,2653415;1722877,2640394;1782098,2626371;1829685,2613348;1873044,2600327;1920632,2586304;1957645,2580294;1932589,2594534;1933322,2594317;1959760,2579292;1974565,2574284;1975551,2574025;1981968,2567272;2016866,2555252;2050707,2542231;2073972,2529208;2104639,2514184;2130020,2504167;2147424,2497001;2156458,2491145;2200874,2466104;2263267,2434051;510783,2378827;514798,2382089;516169,2382751;2331311,2352678;2330948,2352915;2330948,2353201;2332629,2353428;2333063,2352915;2354158,2337727;2347913,2341812;2346810,2342898;2351091,2340303;424435,2287273;464375,2331815;432707,2295820;2429033,2287244;2428939,2287275;2428239,2291814;2411319,2309844;2391226,2330878;2392437,2330614;2411319,2310845;2428239,2292815;2429033,2287244;527799,2264687;529893,2267103;529998,2266772;371372,2241730;398867,2258758;400217,2260264;412746,2262890;441167,2287806;480295,2317856;497216,2339893;506733,2350912;546918,2382965;535286,2391980;497862,2352592;496159,2352915;531575,2390188;535286,2391980;546919,2382965;647383,2458090;627291,2464100;634693,2469108;605082,2470110;586047,2458090;568070,2445068;523654,2410010;482410,2374952;444340,2339893;426363,2322865;409442,2304835;415787,2296822;436938,2314852;460203,2331880;488755,2360928;491182,2362900;460203,2331880;437995,2314852;416844,2296822;393579,2269776;371372,2241730;2701078,2082465;2700542,2082683;2688992,2108940;2689976,1956976;2661951,1995319;2648202,2019359;2634455,2041396;2601672,2082465;2573119,2123533;2547739,2156588;2545623,2157813;2543891,2160244;2546681,2158592;2572061,2125537;2600615,2084468;2633397,2043401;2647145,2021364;2660893,1997324;2689446,1958258;2799428,1943234;2785679,1982298;2761357,2024368;2737034,2067441;2714826,2094485;2729632,2066438;2742322,2038392;2751839,2023367;2764529,2003334;2776162,1983300;2799428,1943234;2730977,1857371;2705308,1900162;2704836,1901190;2730689,1858092;2745055,1760455;2714204,1840296;2649305,1965948;2639803,1980177;2639742,1980295;2617534,2016355;2595327,2055421;2569946,2085471;2548796,2119527;2424009,2252748;2382765,2285804;2378808,2288654;2377102,2290290;2359855,2303607;2345753,2318858;2293934,2355921;2285815,2360779;2263761,2377808;2260577,2379767;2255864,2383967;2214621,2410011;2173377,2434051;2168657,2436317;2140731,2453497;2132075,2457633;2123675,2463098;2095121,2478124;2068443,2488034;2008983,2516442;1869483,2565723;1772274,2589398;1850836,2575285;1865641,2572280;1913228,2556253;1942839,2547238;1990428,2524200;2044360,2506170;2078915,2493335;2094064,2485135;2107810,2481129;2126847,2471112;2131848,2467819;2144825,2456087;2173377,2440061;2205861,2424978;2217793,2418023;2259037,2391980;2277014,2375953;2297107,2363933;2348925,2326872;2385939,2293816;2427181,2260762;2551968,2127539;2569141,2099887;2569946,2097489;2597442,2057423;2605902,2045403;2617151,2030624;2620707,2024368;2642914,1988308;2686273,1903166;2728574,1812015;2741000,1774953;2860762,1671782;2857590,1673785;2857590,1673785;2870751,1612417;2870372,1614189;2873453,1617692;2882971,1627708;2889316,1623702;2889476,1622933;2885086,1625705;2874511,1616689;2861325,1498630;2860587,1498669;2859249,1498740;2859706,1503502;2858649,1528544;2854418,1543568;2829038,1581632;2822693,1614687;2816348,1625705;2805773,1673785;2794140,1711848;2781449,1748910;2774047,1777958;2765587,1808008;2772334,1798068;2778277,1776956;2783564,1746906;2796255,1709845;2807888,1671782;2818463,1623702;2824808,1612683;2831153,1579628;2856534,1541565;2839613,1618693;2826923,1682799;2798370,1764936;2792722,1773259;2790307,1785721;2782507,1807007;2752897,1868108;2739149,1900162;2730689,1917190;2720113,1935220;2691561,1983300;2660893,2030378;2621765,2093484;2578406,2155587;2549854,2190645;2519185,2224702;2508610,2238725;2496978,2252748;2479000,2266772;2449597,2297607;2450446,2300828;2419779,2330878;2386995,2352915;2360558,2372948;2335513,2390284;2339408,2389977;2366903,2370945;2393342,2350912;2426124,2328875;2456793,2298825;2455735,2294818;2485345,2263767;2503323,2249744;2514955,2235721;2525531,2221697;2556199,2187641;2584751,2152582;2628110,2090478;2667238,2027374;2697906,1980295;2726459,1932215;2737034,1914185;2745494,1897157;2759242,1865104;2788853,1804002;2800485,1762934;2829038,1680797;2841728,1616690;2858649,1539562;2862463,1526014;2859706,1525538;2860762,1500497;2884028,1477458;2871714,1526059;2871715,1526059;2884029,1477459;2893546,1467442;2887201,1480464;2885748,1507758;2885086,1533552;2874511,1564373;2874511,1567894;2887201,1533552;2889316,1480463;2894247,1470345;2848072,1424369;2841143,1439884;2838555,1462434;2835219,1451900;2833999,1453387;2837498,1464437;2835383,1480464;2839613,1493485;2842892,1493312;2840670,1486473;2842785,1470446;2848072,1424369;2936905,1397325;2939020,1398326;2937962,1440396;2939020,1469445;2935847,1522533;2932675,1552583;2923156,1596656;2919984,1633718;2904121,1701832;2889316,1760929;2862879,1771948;2864994,1765938;2869224,1723868;2885086,1679795;2897776,1672784;2897776,1672783;2911524,1596656;2918926,1560596;2925271,1523535;2930560,1488476;2932675,1455422;2933732,1427375;2935847,1412349;2936905,1397325;148942,932886;149468,933135;149518,932995;212744,789314;189479,830381;170444,845407;170398,846366;168557,884712;168611,884621;170444,846408;189479,831382;212744,790315;213537,790815;213933,790064;225433,702168;210628,712185;188421,756258;193501,760108;193667,759432;189479,756258;211686,712185;224796,703315;306863,645073;305527,646086;299857,666735;296288,677127;198996,845407;185248,886475;172558,928545;145062,1016691;127085,1076791;118625,1121867;114395,1144905;111222,1167944;101705,1230047;98532,1268110;103820,1308177;106298,1286345;105935,1279128;110165,1237058;119682,1174955;127231,1166375;138192,1096892;137660,1084805;148108,1056435;154324,1032617;152465,1036725;146120,1034721;130257,1077794;131315,1101834;123912,1147910;122855,1155924;112280,1167944;115452,1144905;119682,1121867;128142,1076791;146120,1016691;173616,928545;186306,886475;200053,845407;297345,677127;306863,645073;325899,544907;325898,544907;331185,548913;331185,548912;516455,402297;516252,402450;515635,403112;506998,411685;504814,414693;503387,416220;497216,424707;432708,496827;414729,516860;396752,537895;317257,621119;397809,536893;415786,515858;433765,495825;498273,423705;504814,414693;515635,403112;543300,333225;534173,336237;527384,338624;525769,340566;514136,350582;484525,368612;464433,389648;445398,410682;432708,421701;432277,421190;420282,434849;399924,458763;367142,492820;372429,498829;372530,498745;368199,493821;400981,459765;433765,421701;446455,410683;465490,389648;485582,368613;515193,350583;526826,340567;539516,336060;543522,334882;2075029,152253;2128962,175291;2152227,193321;2100409,169281;2075029,152253;1899481,79131;1941782,88146;2001003,116192;1899481,79131;1262858,72495;1240650,75124;1193061,81134;1146530,91151;1126438,97161;1103173,103171;1052263,112644;1042894,116193;978386,137228;914935,161268;870519,180300;840909,191318;767940,223371;733042,244407;699202,265441;645268,303505;594507,341568;545926,381710;550091,386643;560402,379945;569179,373748;600852,347578;651613,309515;705546,271451;739386,250416;774285,229381;847253,197328;875806,183305;920222,164272;983673,140232;1048181,119198;1075279,114156;1088368,109919;1266537,73512;1641051,50959;1663655,53088;1694323,63104;1671058,60100;1622412,51084;1641051,50959;1764119,43071;1807477,46076;1860353,66109;1794787,55091;1764119,43071;1410381,42821;1288237,49081;1203636,60099;1163450,70116;1128552,82136;1079906,88146;895898,155258;829275,183305;809182,190316;791205,199331;757364,216359;704489,242402;664303,272452;547976,358596;523666,378619;499883,399187;500388,399665;317438,603002;280424,651082;263504,680131;246584,707176;214858,763269;180348,814778;179961,816358;168328,846408;159868,860431;157752,862435;148368,891984;146120,909514;144005,934555;129200,975624;115452,1016691;100647,1076791;92186,1131884;86899,1186975;94302,1148911;94988,1145770;96417,1130881;104877,1075790;107526,1076627;107756,1075697;104878,1074788;119683,1014688;133430,973619;148168,932740;147178,932551;149293,907510;160926,860431;169386,846408;169670,845676;181019,816358;215916,764271;247642,708178;264562,681134;281482,652085;318496,604005;501446,400667;550091,358597;666418,272453;706604,242403;759479,216360;793320,199331;811298,190317;831390,183305;898015,155258;1082022,88147;1130668,82137;1165565,70117;1205751,60100;1290352,49081;1412496,43196;1510671,46316;1558961,0;1608664,3004;1659425,8013;1693265,16027;1715474,26043;1742969,21034;1784212,30050;1809592,37061;1808535,38063;1807477,45074;1764119,42070;1749314,38063;1734509,35058;1705955,29048;1677403,23038;1647793,19031;1615010,19031;1588572,19031;1547329,19031;1545392,18445;1527236,27044;1533581,37061;1597032,49081;1568796,49548;1569272,49583;1599147,49081;1624527,52087;1673173,61101;1696438,64107;1735567,72120;1775753,80133;1814880,89148;1854009,100167;1873044,105175;1892079,111185;1892325,111397;1905975,113626;1939055,125270;1943676,131901;1944955,132220;1974565,143238;1999946,153255;2025326,164273;2044362,174290;2057052,180300;2070799,187311;2117330,212353;2176550,248413;2207219,268447;2208107,269047;2223779,278066;2820578,1341231;2820132,1349614;2832210,1351248;2843842,1359261;2849130,1386306;2869223,1418359;2877684,1419088;2877684,1411348;2886281,1388729;2886143,1384304;2894603,1357258;2906236,1357258;2924213,1346240;2926328,1390314;2921041,1411348;2914696,1431382;2911523,1464437;2910466,1481465;2908351,1498494;2903843,1501341;2904121,1502499;2908441,1499771;2910466,1483468;2911523,1466440;2914696,1433385;2921041,1413351;2926328,1392317;2934789,1398327;2933732,1413351;2931617,1428377;2930559,1456424;2928443,1489478;2923156,1524537;2916811,1561598;2909408,1597658;2895661,1673785;2882971,1680797;2867108,1724870;2862878,1766940;2860762,1772950;2842785,1819027;2837497,1823034;2815290,1872115;2838555,1823034;2843842,1819027;2810002,1910178;2792025,1919194;2788296,1926258;2788853,1927206;2793083,1919193;2811060,1910178;2798370,1944235;2775104,1984302;2763472,2004335;2750782,2024368;2741264,2039393;2727517,2068442;2712711,2096488;2689446,2126538;2666181,2154585;2667150,2152694;2640799,2186638;2583693,2245737;2572451,2262121;2583693,2246738;2640799,2187639;2597442,2249743;2575101,2271906;2557167,2284393;2556198,2285804;2544986,2293974;2544566,2296822;2494862,2344902;2441986,2390978;2439542,2392659;2421894,2414016;2379593,2444066;2340058,2472152;2339916,2472315;2379593,2445068;2421894,2415018;2386995,2448073;2358575,2465602;2338915,2473467;2338350,2474117;2317199,2487138;2309230,2490637;2289177,2506045;2269612,2519192;2240001,2537222;2230484,2538224;2219906,2542678;2218261,2543861;2231541,2539225;2241059,2538224;2202989,2565268;2178665,2577290;2154343,2588307;2137163,2590748;2134250,2592314;2053879,2625368;2049781,2626251;2025326,2641395;2039073,2645402;1988313,2666437;1992543,2652414;1975622,2658424;1959760,2663432;1926977,2673448;1922597,2668469;1906883,2671445;1887848,2675452;1848721,2684467;1847430,2685035;1884676,2676453;1903711,2672446;1919574,2669442;1925919,2674450;1958702,2664433;1974564,2659425;1991485,2653415;1987255,2667438;1942839,2687472;1940662,2686894;1910056,2698490;1884676,2705502;1846606,2714516;1830875,2713265;1797974,2719329;1796902,2721528;1709128,2737555;1689035,2732546;1672115,2732546;1642504,2741562;1616067,2743565;1589629,2744566;1586756,2743401;1562663,2747447;1533581,2742563;1534639,2741562;1539926,2734550;1515604,2731545;1527236,2725535;1562134,2724533;1595975,2723532;1644619,2724533;1678460,2721528;1741911,2708506;1784212,2699492;1815937,2698490;1818144,2697519;1787385,2698491;1745084,2707505;1681633,2720527;1647793,2723532;1599147,2722531;1565306,2723532;1530408,2724534;1531466,2720527;1538868,2710511;1864583,2659425;2085604,2580294;2143767,2551245;2176550,2535218;2210391,2518191;2273842,2482131;2324603,2445068;2419779,2374952;2446216,2354918;2471597,2333884;2509667,2300828;2525531,2275787;2548316,2256003;2548499,2254760;2526589,2273784;2510725,2298825;2472655,2331881;2447274,2352915;2420837,2372948;2325661,2443065;2274900,2480127;2211449,2516187;2177608,2533215;2144825,2549242;2086662,2578291;1865641,2657422;1539926,2708507;1515604,2708507;1512431,2700494;1487050,2699492;1463785,2708507;1396104,2709508;1346401,2707505;1322078,2705502;1297755,2701495;1312407,2686693;1309388,2687472;1254799,2677897;1252282,2678457;1147588,2660427;1106345,2652414;1070389,2646404;1027031,2627372;973098,2608341;917050,2587305;926567,2580294;965696,2587305;982616,2601328;1040779,2617355;1156048,2645402;1184601,2650411;1215269,2655418;1249110,2662431;1286402,2670069;1289294,2669442;1324193,2674451;1325250,2672447;1376011,2674451;1384471,2675452;1462727,2675452;1519833,2677455;1587514,2672447;1595974,2672447;1599147,2680461;1665770,2672447;1710185,2662431;1735566,2658424;1751429,2656421;1786327,2648407;1814880,2642397;1843432,2635385;1895806,2626800;1902654,2624367;1847664,2633382;1819110,2640394;1790558,2646404;1755659,2654417;1739797,2656421;1714417,2660427;1645678,2666437;1599147,2670444;1590687,2670444;1523006,2675452;1465900,2673448;1387644,2673448;1379184,2672447;1346401,2659425;1328423,2670444;1328377,2670530;1343228,2661428;1376012,2674450;1325251,2672446;1325651,2672201;1292467,2667438;1253340,2659425;1219499,2652414;1188831,2647405;1160278,2642397;1045009,2614351;986846,2598324;969926,2584301;930797,2577288;872634,2549242;855714,2550244;795435,2521195;784860,2503165;786975,2502164;823988,2521195;861001,2540227;871576,2534217;828219,2507172;792263,2492147;742559,2465102;700259,2439058;633636,2412014;608255,2391981;613542,2389977;638923,2396988;586047,2344902;556436,2321864;528941,2298825;494044,2271781;443283,2218692;439800,2208382;429535,2198658;394637,2162598;390407,2144568;376659,2126538;375021,2124106;358680,2113516;326955,2070445;308978,2030378;306863,2030378;282540,1986305;259275,1942232;234952,1891147;212744,1839060;234952,1874118;257160,1918192;264562,1942232;267622,1946481;263856,1927936;254036,1911054;238050,1877007;219088,1847073;195823,1786973;175891,1725364;169346,1707404;140839,1599626;128232,1521384;128142,1523535;129200,1539562;134487,1576624;140832,1614687;130257,1581632;122855,1539562;114395,1539562;109107,1501498;101705,1477458;95360,1454420;77381,1436390;72094,1436390;66806,1411348;64691,1379295;68921,1334220;71036,1318194;74638,1307201;72887,1282134;75266,1245071;79496,1237560;79496,1233051;71036,1248077;63634,1238060;49886,1220030;47374,1205757;46714,1207008;42484,1247075;39311,1287141;36139,1318194;36139,1382299;37196,1415355;39311,1448409;29794,1479462;27679,1479462;21334,1419361;21334,1357258;26621,1309178;36134,1318188;27679,1308177;25564,1272117;27679,1217025;28736,1202000;31909,1176958;44599,1131884;50922,1101940;48829,1094821;41426,1134888;28736,1179964;25564,1205005;24505,1220030;22390,1275121;24505,1311181;19218,1359261;19218,1421365;25564,1481465;27679,1481465;41426,1538560;48829,1585638;64691,1633718;89675,1737109;91856,1756924;96418,1756924;119683,1810012;128143,1837057;112280,1814018;95360,1777958;94303,1787975;85102,1760961;78439,1761932;71036,1738894;45656,1683802;29794,1634720;28736,1593652;21334,1545572;16045,1497492;4413,1462434;11815,1276124;19218,1228044;12873,1202000;25564,1129880;28736,1112851;37196,1054755;59404,1012685;54116,1069780;59402,1059994;62576,1036600;63634,1010681;73151,977626;87956,927543;105935,876458;107281,875023;115453,834388;127085,805339;140833,781299;168329,731216;190536,686141;222261,628045;245527,603002;264562,567945;280425,545908;297346,537895;301576,531885;318496,499831;351278,463771;352171,478843;349780,485178;384061,451751;400981,430717;423189,410683;425104,412697;424248,411685;451743,385641;479238,361601;508849,331551;550091,302502;594507,271451;621063,253903;638923,238396;670648,220366;704489,203338;708968,201156;720484,190442;739387,177295;760141,167278;774823,164077;777457,162269;1065101,52086;1075774,49888;1105286,40066;1125644,36184;1136259,36099;1140185,35058;1381299,5008;1449772,4758;1523006,6009;1524369,6977;1560019,3004;1592802,8012;1625585,14022;1642499,17664;1624527,13021;1591744,7011;1558961,2003;1558961,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8" o:spid="_x0000_s1032" alt="&quot;&quot;" style="position:absolute;left:56597;top:106670;width:19246;height:17988;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58b6c0 [3205]" stroked="f">
                <v:fill opacity="20303f"/>
                <v:stroke joinstyle="miter"/>
                <v:path arrowok="t" o:connecttype="custom" o:connectlocs="1046310,1789000;1037316,1793586;1037855,1793805;1121095,1742435;1092015,1748993;1048394,1754239;1046317,1748993;1076782,1746370;1121095,1742435;1196738,1735570;1194963,1736045;1195873,1735877;654079,1725712;684890,1733254;698046,1733909;734742,1750960;751360,1754239;752399,1754567;756207,1750960;770746,1754895;785287,1758174;813936,1764485;814367,1764076;847602,1769323;863526,1771946;879452,1773257;911993,1774569;956306,1773913;958230,1773913;962538,1771617;972232,1768666;982098,1768503;988849,1769322;990666,1773913;1006158,1773913;1001312,1780471;998542,1783750;989541,1787685;972924,1787685;951460,1786373;905070,1785062;870450,1782438;839985,1778504;809520,1773913;763131,1767355;727126,1756207;727543,1755920;706355,1749649;687660,1741779;666196,1735221;644040,1728007;654079,1725712;1061654,1711652;1051076,1713181;977915,1716680;1002004,1719482;1008236,1718170;1051164,1713580;1058228,1712279;1127387,1702150;1091455,1707344;1103785,1707678;1121528,1704563;1258549,1700634;1145853,1729059;1202883,1717023;536028,1687348;615652,1719482;644040,1728007;665504,1735221;686968,1741779;705662,1749648;701508,1752927;690430,1750960;650964,1737188;631577,1729974;612190,1722105;586572,1713580;564415,1704399;547106,1695873;536028,1687348;568570,1670954;606651,1689316;601805,1691939;557492,1671609;568570,1670954;428015,1626360;475098,1651280;484791,1661773;462635,1650624;446017,1640788;428015,1626360;510576,1609533;510583,1609719;512921,1612400;513178,1611277;1521732,1566485;1519217,1566683;1477674,1594882;1436823,1615868;1407743,1632262;1391818,1638820;1375201,1645378;1355121,1655215;1339889,1663740;1317732,1672266;1294884,1680135;1288652,1686037;1278959,1689316;1254725,1693251;1223568,1702432;1195180,1710957;1164022,1719483;1125249,1728664;1070550,1737188;1069166,1739156;1042866,1745384;1043548,1745714;1072754,1738798;1073320,1737188;1128019,1728664;1166793,1719483;1197950,1710957;1226338,1702432;1257495,1693251;1281729,1689316;1265324,1698639;1265804,1698497;1283114,1688660;1292807,1685381;1293453,1685212;1297653,1680791;1320503,1672921;1342659,1664396;1357892,1655870;1377970,1646034;1394588,1639476;1405983,1634784;1411898,1630950;1440978,1614556;1481828,1593571;334425,1557416;337053,1559552;337950,1559985;1526378,1540296;1526141,1540451;1526141,1540639;1527242,1540787;1527526,1540451;1541337,1530507;1537249,1533182;1536527,1533893;1539330,1532194;277890,1497476;304039,1526635;283306,1503071;1590361,1497456;1590299,1497477;1589841,1500448;1578763,1512253;1565607,1526024;1566400,1525850;1578763,1512908;1589841,1501104;1590361,1497456;345566,1482689;346936,1484270;347006,1484053;243148,1467658;261150,1478807;262034,1479793;270237,1481512;288845,1497825;314464,1517498;325542,1531926;331773,1539140;358084,1560125;350468,1566027;325965,1540240;324850,1540451;324850,1540451;348038,1564854;350468,1566027;358084,1560125;423861,1609309;410706,1613244;415552,1616523;396165,1617179;383702,1609309;371932,1600784;342852,1577831;315848,1554879;290923,1531926;279152,1520778;268074,1508973;272228,1503727;286076,1515531;301309,1526679;320003,1545698;321592,1546989;301309,1526679;286768,1515531;272920,1503727;257688,1486020;243148,1467658;1768477,1363388;1768126,1363530;1760563,1380721;1761208,1281231;1742859,1306334;1733857,1322073;1724857,1336500;1703392,1363388;1684698,1390275;1668081,1411916;1666695,1412719;1665561,1414310;1667388,1413228;1684006,1391587;1702700,1364700;1724164,1337812;1733165,1323385;1742166,1307646;1760861,1282070;1816511,1278955;1810713,1291251;1798250,1314859;1810713,1291251;1816511,1278955;1832869,1272233;1823868,1297809;1807943,1325352;1792018,1353551;1777478,1371257;1787172,1352895;1795480,1334533;1801711,1324697;1810020,1311581;1817637,1298465;1832869,1272233;1788053,1216019;1771246,1244034;1770937,1244707;1787864,1216491;1797270,1152568;1777070,1204840;1734579,1287104;1728358,1296420;1728318,1296497;1713778,1320106;1699238,1345682;1682621,1365356;1668773,1387653;1587071,1474872;1560068,1496514;1557477,1498379;1556359,1499451;1545068,1508169;1535835,1518154;1501907,1542419;1496591,1545599;1482152,1556749;1480066,1558031;1476981,1560781;1449979,1577832;1422975,1593571;1419885,1595054;1401601,1606302;1395932,1609010;1390433,1612588;1371739,1622426;1354272,1628913;1315341,1647512;1224007,1679776;1160361,1695276;1211797,1686037;1221491,1684069;1252648,1673576;1272035,1667675;1303193,1652591;1338504,1640787;1361128,1632384;1371047,1627016;1380046,1624393;1392510,1617835;1395785,1615679;1404281,1607998;1422975,1597505;1444243,1587631;1452055,1583077;1479059,1566027;1490829,1555534;1503985,1547665;1537911,1523401;1562145,1501759;1589148,1480119;1670850,1392898;1682094,1374794;1682621,1373224;1700623,1346993;1706162,1339123;1713527,1329448;1715855,1325352;1730395,1301744;1758783,1246001;1786479,1186325;1794614,1162060;1873027,1094514;1870950,1095825;1870950,1095825;1879567,1055648;1879318,1056808;1881335,1059101;1887567,1065659;1891722,1063036;1891826,1062533;1888952,1064348;1882028,1058445;1873395,981152;1872912,981177;1872036,981224;1872335,984341;1871643,1000736;1868873,1010573;1852256,1035493;1848102,1057134;1843947,1064348;1837023,1095825;1829407,1120745;1821098,1145010;1816252,1164028;1810713,1183701;1815130,1177193;1819021,1163372;1822483,1143698;1830792,1119434;1838408,1094514;1845332,1063036;1849486,1055822;1853641,1034181;1870258,1009261;1859180,1059757;1850871,1101727;1832176,1155502;1828478,1160951;1826897,1169110;1821791,1183046;1802404,1223049;1793403,1244034;1787864,1255183;1780940,1266987;1762246,1298465;1742166,1329287;1716548,1370602;1688160,1411261;1669466,1434213;1649386,1456510;1642462,1465691;1634846,1474872;1623075,1484053;1603825,1504241;1604381,1506350;1584302,1526024;1562837,1540451;1545528,1553567;1529130,1564917;1531680,1564716;1549682,1552256;1566992,1539140;1588456,1524712;1608536,1505039;1607843,1502416;1627230,1482086;1639001,1472905;1646617,1463724;1653540,1454543;1673620,1432246;1692314,1409293;1720702,1368634;1746320,1327320;1766400,1296497;1785094,1265019;1792018,1253215;1797557,1242067;1806558,1221082;1825945,1181078;1833561,1154191;1852256,1100416;1860565,1058446;1871643,1007950;1874140,999080;1872335,998768;1873027,982374;1888259,967291;1880196,999109;1880197,999109;1888260,967291;1894491,960733;1890337,969258;1890337,969258;1889385,987128;1888952,1004015;1882028,1024194;1882028,1026499;1890337,1004015;1891722,969258;1894950,962634;1864718,932533;1860181,942691;1858487,957454;1856303,950557;1855504,951531;1857795,958766;1856410,969258;1859180,977783;1861326,977670;1859872,973192;1861257,962700;1864718,932533;1922879,914827;1924264,915483;1923571,943026;1924264,962044;1922187,996801;1920110,1016474;1913878,1045329;1911801,1069594;1901415,1114188;1891722,1152879;1874412,1160093;1875797,1156158;1878567,1128615;1888952,1099760;1897261,1095170;1897261,1095169;1906262,1045329;1911108,1021721;1915263,997457;1918725,974504;1920110,952863;1920802,934501;1922187,924664;1922879,914827;97516,610759;97861,610923;97894,610831;139290,516763;124058,543650;111595,553487;111565,554115;110360,579220;110394,579160;111595,554143;124058,544305;139290,517418;139809,517746;140069,517254;147598,459709;137905,466267;123365,495121;126691,497642;126800,497199;124058,495121;138597,466267;147181,460460;200912,422329;200038,422992;196325,436511;193988,443314;130289,553487;121287,580374;112979,607917;94977,665627;83206,704974;77667,734485;74898,749568;72820,764652;66589,805311;64512,830231;67974,856462;69596,842169;69359,837444;72128,809901;78359,769242;83302,763624;90478,718134;90130,710221;96971,691648;101041,676053;99824,678743;95669,677431;85283,705631;85976,721369;81129,751536;80437,756782;73513,764652;75590,749568;78359,734485;83898,704974;95669,665627;113671,607917;121980,580374;130981,553487;194680,443314;200912,422329;213376,356750;213375,356750;216837,359373;216837,359372;338139,263383;338006,263484;337602,263916;331946,269530;330516,271500;329583,272499;325542,278055;283307,325272;271536,338388;259765,352159;207739,406622;260458,351504;272228,337732;283999,324616;326234,277399;330516,271500;337602,263916;355715,218162;349739,220134;345294,221697;344237,222968;336620,229526;317233,241330;304078,255102;291615,268873;283307,276087;283024,275753;275171,284695;261842,300352;240379,322649;243840,326583;243906,326528;241071,323304;262534,301007;283999,276087;292307,268874;304770,255102;317925,241331;337312,229527;344929,222969;353237,220018;355860,219247;1358584,99680;1393895,114763;1409127,126567;1375201,110828;1358584,99680;1243647,51807;1271343,57709;1310116,76071;1243647,51807;826831,47463;812290,49184;781133,53119;750668,59677;737513,63611;722280,67546;688948,73748;682814,76072;640578,89843;599035,105582;569955,118042;550568,125256;502793,146241;479945,160013;457788,173784;422476,198704;389242,223624;357434,249905;360161,253135;366912,248749;372658,244693;393396,227559;426630,202639;461942,177719;484098,163947;506947,150176;554722,129190;573417,120009;602497,107549;644040,91810;686275,78039;704017,74738;712587,71964;829240,48128;1074445,33363;1089245,34757;1109324,41314;1094092,39347;1062242,33445;1074445,33363;1155022,28199;1183409,30166;1218029,43281;1175101,36068;1155022,28199;923418,28035;843448,32133;788057,39347;761746,45905;738897,53774;707047,57709;586572,101647;542951,120009;529796,124599;518026,130502;495869,141650;461250,158701;434939,178374;358776,234772;342860,247881;327289,261347;327619,261660;207836,394785;183602,426263;172524,445281;161446,462987;140674,499712;118079,533434;117826,534469;110209,554143;104670,563324;103285,564635;97141,583981;95669,595458;94285,611852;84591,638740;75590,665627;65896,704974;60357,741043;56896,777111;61742,752191;62191,750135;63127,740387;68666,704319;70400,704867;70551,704258;68667,703663;78360,664315;87361,637428;97010,610664;96362,610541;97747,594146;105363,563324;110902,554143;111088,553663;118519,534469;141367,500368;162139,463643;173217,445937;184295,426919;208529,395441;328311,262316;360161,234773;436324,178375;462635,158701;497254,141651;519410,130502;531181,124600;544336,120009;587957,101647;708432,57710;740282,53775;763131,45905;789441,39347;844832,32133;924803,28281;989081,30323;1020699,0;1053240,1967;1086475,5246;1108631,10493;1123172,17051;1141174,13771;1168177,19674;1184794,24264;1184102,24920;1183409,29510;1155022,27543;1145328,24920;1135635,22952;1116940,19018;1098246,15083;1078859,12460;1057395,12460;1040085,12460;1013083,12460;1011814,12076;999927,17706;1004081,24264;1045625,32133;1027138,32439;1027449,32462;1047009,32133;1063627,34101;1095476,40003;1110709,41971;1136328,47217;1162638,52463;1188256,58365;1213875,65579;1226338,68858;1238801,72792;1238962,72931;1247899,74391;1269557,82014;1272583,86356;1273420,86564;1292807,93778;1309424,100336;1326042,107550;1338505,114108;1346813,118042;1355814,122632;1386279,139028;1425053,162636;1445132,175752;1445713,176145;1455975,182049;1846717,878103;1846424,883591;1854333,884661;1861949,889907;1865411,907613;1878566,928599;1884106,929076;1884106,924008;1889734,909200;1889644,906302;1895183,888596;1902800,888596;1914570,881382;1915955,910237;1912493,924008;1908339,937124;1906261,958766;1905569,969914;1904185,981062;1901232,982927;1901415,983685;1904244,981899;1905569,971225;1906261,960077;1908339,938436;1912493,925320;1915955,911549;1921494,915483;1920802,925320;1919417,935157;1918724,953519;1917340,975160;1913878,998113;1909724,1022377;1904877,1045985;1895876,1095825;1887567,1100416;1877181,1129271;1874412,1156814;1873027,1160749;1861257,1190915;1857794,1193539;1843255,1225672;1858487,1193539;1861949,1190915;1839792,1250592;1828022,1256494;1825581,1261119;1825945,1261740;1828715,1256494;1840485,1250592;1832176,1272889;1816944,1299120;1809328,1312236;1801019,1325352;1794787,1335189;1785787,1354207;1776093,1372569;1760861,1392243;1745628,1410605;1746263,1409367;1729010,1431590;1691621,1470282;1684260,1481009;1691621,1470938;1729010,1432246;1700623,1472905;1685996,1487414;1674253,1495590;1673619,1496514;1666278,1501863;1666003,1503727;1633461,1535205;1598842,1565371;1597240,1566472;1585687,1580454;1557991,1600128;1532106,1618516;1532013,1618622;1557991,1600784;1585687,1581110;1562837,1602751;1544230,1614228;1531358,1619377;1530988,1619802;1517140,1628327;1511921,1630618;1498792,1640706;1485983,1649313;1466596,1661117;1460365,1661773;1453438,1664689;1452361,1665463;1461057,1662428;1467289,1661773;1442363,1679479;1426437,1687349;1410513,1694562;1399265,1696160;1397357,1697186;1344736,1718826;1342053,1719404;1326042,1729319;1335042,1731942;1301808,1745714;1304577,1736533;1293499,1740468;1283114,1743746;1261649,1750304;1258782,1747044;1248494,1748993;1236031,1751616;1210413,1757518;1209568,1757890;1233954,1752271;1246417,1749648;1256802,1747681;1260957,1750960;1282421,1744402;1292806,1741123;1303885,1737188;1301115,1746370;1272035,1759485;1270609,1759107;1250571,1766699;1233954,1771290;1209028,1777191;1198729,1776372;1177188,1780342;1176485,1781782;1119018,1792275;1105862,1788996;1094784,1788996;1075397,1794898;1058088,1796210;1040777,1796865;1038897,1796102;1023122,1798751;1004081,1795554;1004774,1794898;1008236,1790307;992311,1788340;999927,1784405;1022776,1783749;1044933,1783094;1076782,1783749;1098938,1781782;1140481,1773257;1168177,1767355;1188948,1766699;1190393,1766063;1170254,1766699;1142559,1772601;1101016,1781127;1078859,1783094;1047009,1782438;1024853,1783094;1002004,1783750;1002697,1781127;1007543,1774569;1220798,1741123;1365507,1689316;1403588,1670298;1425053,1659805;1447209,1648657;1488752,1625049;1521987,1600784;1584302,1554879;1601611,1541763;1618228,1527992;1643154,1506350;1653540,1489956;1668459,1477003;1668579,1476189;1654233,1488644;1643847,1505039;1618921,1526680;1602304,1540451;1584995,1553567;1522680,1599473;1489445,1623737;1447902,1647346;1425745,1658494;1404281,1668986;1366200,1688005;1221491,1739812;1008236,1773257;992311,1773257;990234,1768011;973616,1767355;958384,1773257;914071,1773913;881529,1772601;865604,1771290;849679,1768666;859272,1758975;857295,1759485;821554,1753217;819906,1753584;751360,1741779;724357,1736533;700816,1732598;672428,1720138;637116,1707678;600420,1693906;606651,1689316;632270,1693906;643348,1703087;681429,1713580;756899,1731942;775594,1735221;795673,1738500;817830,1743091;842246,1748091;844140,1747681;866989,1750960;867681,1749649;900915,1750960;906454,1751616;957691,1751616;995080,1752927;1039393,1749649;1044932,1749649;1047009,1754895;1090629,1749649;1119710,1743091;1136327,1740468;1146713,1739156;1169561,1733910;1188256,1729975;1206950,1725384;1241241,1719763;1245725,1718171;1209721,1724073;1191026,1728664;1172332,1732598;1149483,1737845;1139097,1739156;1122480,1741779;1077474,1745714;1047009,1748337;1041470,1748337;997157,1751616;959769,1750304;908532,1750304;902993,1749649;881529,1741123;869758,1748337;869728,1748394;879452,1742435;900916,1750960;867681,1749648;867943,1749488;846217,1746370;820599,1741123;798443,1736533;778363,1733254;759669,1729975;684198,1711613;646118,1701120;635039,1691939;609421,1687348;571340,1668986;560262,1669642;520795,1650624;513871,1638820;515256,1638164;539490,1650624;563723,1663085;570647,1659150;542259,1641443;518718,1631607;486176,1613900;458480,1596849;414860,1579143;398243,1566028;401704,1564716;418322,1569306;383702,1535205;364316,1520122;346314,1505039;323465,1487333;290231,1452575;287950,1445825;281229,1439460;258381,1415851;255611,1404047;246610,1392243;245538,1390650;234839,1383717;214067,1355518;202297,1329287;200912,1329287;184988,1300432;169755,1271577;153830,1238132;139290,1204031;153830,1226984;168370,1255838;173217,1271577;175219,1274359;172754,1262219;166324,1251166;155858,1228874;143444,1209277;128211,1169929;115162,1129597;110876,1117836;92211,1047274;83957,996049;83898,997457;84591,1007950;88053,1032214;92207,1057134;85283,1035493;80437,1007950;74898,1007950;71435,983030;66589,967291;62435,952208;50664,940403;47202,940403;43740,924008;42355,903023;45125,873513;46510,863020;48868,855823;47721,839412;49279,815147;52049,810229;52049,807278;46510,817115;41663,810557;32662,798753;31017,789408;30585,790227;27815,816459;25738,842690;23661,863020;23661,904990;24353,926632;25738,948272;19507,968602;18122,968602;13968,929255;13968,888596;17429,857118;23658,863017;18122,856462;16737,832854;18122,796785;18814,786949;20892,770553;29200,741043;33340,721439;31970,716779;27123,743010;18814,772521;16737,788916;16044,798753;14660,834821;16044,858429;12583,889907;12583,930566;16737,969914;18122,969914;27123,1007294;31970,1038116;42355,1069594;58713,1137284;60141,1150256;63128,1150256;78360,1185013;83899,1202720;73513,1187636;62435,1164028;61743,1170586;55719,1152900;51357,1153535;46510,1138452;29892,1102383;19507,1070250;18814,1043362;13968,1011884;10505,980406;2889,957454;7736,835477;12583,803999;8429,786949;16737,739732;18814,728583;24353,690547;38894,663004;35431,700384;38892,693977;40970,678661;41663,661692;47894,640051;57588,607261;69359,573816;70240,572876;75591,546273;83206,527255;92208,511516;110210,478726;124750,449216;145521,411180;160754,394785;173217,371833;183603,357405;194681,352159;197451,348224;208529,327239;229992,303631;230577,313498;229011,317646;251456,295761;262534,281990;277075,268874;278327,270193;277768,269530;295770,252479;313772,236740;333159,217066;360161,198048;389242,177719;406629,166230;418322,156077;439093,144273;461250,133125;464183,131696;471722,124682;484099,116075;497687,109517;507300,107421;509024,106237;697353,34100;704341,32661;723664,26231;736993,23690;743943,23634;746513,22952;904378,3279;949209,3115;997157,3934;998050,4568;1021391,1967;1042855,5246;1064319,9180;1075393,11565;1063627,8525;1042162,4590;1020699,1312;1020699,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Freeform: Shape 18" o:spid="_x0000_s1033" alt="&quot;&quot;" style="position:absolute;left:56089;top:111797;width:4863;height:4546;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3494ba [3204]" stroked="f">
                <v:fill opacity="24929f"/>
                <v:stroke joinstyle="miter"/>
                <v:path arrowok="t" o:connecttype="custom" o:connectlocs="264390,452084;262117,453243;262253,453298;283287,440317;275939,441974;264916,443300;264391,441974;272089,441311;283287,440317;302401,438582;301952,438702;302182,438660;165278,436091;173063,437997;176388,438162;185660,442471;189859,443300;190122,443383;191084,442471;194758,443466;198432,444294;205672,445889;205780,445786;214178,447111;218202,447774;222226,448106;230449,448437;241647,448271;242133,448271;243221,447691;245671,446946;248164,446904;249870,447111;250329,448271;254244,448271;253019,449929;252319,450757;250045,451752;245846,451752;240422,451420;228700,451089;219952,450426;212254,449431;204556,448271;192834,446614;183736,443797;183841,443725;178487,442140;173763,440151;168340,438494;162741,436671;165278,436091;268267,432538;265594,432924;247107,433809;253194,434517;254769,434185;265616,433025;267401,432696;284877,430137;275797,431449;278913,431534;283396,430746;318020,429754;289543,436937;303954,433895;135448,426396;155568,434517;162741,436671;168164,438494;173588,440151;178312,442140;177262,442968;174463,442471;164490,438991;159592,437168;154693,435179;148219,433025;142621,430705;138247,428551;135448,426396;143671,422253;153293,426894;152069,427556;140871,422419;143671,422253;108154,410985;120051,417282;122501,419933;116902,417116;112703,414630;108154,410985;129016,406732;129018,406779;129609,407457;129674,407173;384523,395854;383887,395904;373390,403030;363067,408333;355719,412476;351695,414133;347496,415790;342422,418276;338573,420430;332975,422585;327201,424574;325626,426065;323177,426894;317054,427888;309180,430208;302007,432362;294134,434517;284336,436837;270515,438991;270165,439488;263519,441062;263692,441145;271072,439398;271215,438991;285036,436837;294834,434517;302707,432362;309880,430208;317753,427888;323877,426894;319732,429249;319853,429214;324227,426728;326676,425899;326839,425856;327901,424739;333675,422751;339273,420596;343122,418442;348196,415956;352395,414299;355274,413113;356769,412144;364117,408002;374440,402699;84505,393562;85169,394102;85396,394211;385697,389236;385637,389275;385637,389322;385915,389360;385987,389275;389477,386762;388444,387438;388261,387618;388969,387189;70219,378415;76827,385784;71588,379829;401864,378410;401849,378415;401733,379166;398934,382149;395609,385629;395810,385585;398934,382315;401733,379332;401864,378410;87320,374679;87667,375078;87684,375023;61441,370880;65989,373698;66213,373947;68286,374381;72988,378503;79461,383475;82260,387121;83835,388944;90483,394247;88559,395738;82367,389222;82086,389275;82086,389275;87945,395442;88559,395738;90483,394247;107104,406676;103780,407670;105005,408499;100106,408664;96957,406676;93983,404521;86634,398721;79811,392921;73513,387121;70538,384304;67739,381321;68789,379995;72288,382978;76137,385795;80861,390601;81262,390927;76137,385795;72463,382978;68964,379995;65115,375520;61441,370880;446872,344531;446783,344567;444872,348911;445035,323770;440399,330113;438124,334090;435850,337736;430426,344531;425702,351325;421503,356794;421153,356997;420866,357399;421328,357126;425527,351657;430251,344862;435675,338068;437949,334422;440224,330445;444948,323982;459010,323194;457545,326302;454395,332268;457545,326302;459010,323194;463143,321496;460869,327959;456845,334919;452821,342045;449147,346520;451596,341879;453695,337239;455270,334754;457370,331439;459294,328125;463143,321496;451819,307291;447572,314370;447494,314540;451771,307410;454148,291256;449044,304466;438307,325254;436734,327608;436725,327627;433050,333593;429376,340057;425177,345028;421678,350663;401033,372703;394210,378172;393555,378643;393273,378914;390419,381117;388086,383641;379513,389772;378170,390576;374521,393394;373994,393718;373215,394413;366392,398721;359568,402699;358787,403073;354167,405916;352735,406600;351345,407504;346621,409990;342208,411630;332370,416330;309291,424483;293209,428400;306206,426065;308656,425568;316529,422916;321427,421425;329301,417613;338223,414630;343940,412507;346446,411150;348721,410487;351870,408830;352697,408285;354844,406344;359568,403693;364942,401198;366916,400047;373740,395738;376714,393087;380038,391098;388611,384966;394735,379498;401558,374029;422203,351988;425044,347413;425177,347017;429726,340388;431126,338399;432987,335954;433575,334919;437249,328953;444423,314867;451421,299787;453477,293655;473291,276586;472766,276917;472766,276917;474943,266764;474880,267057;475390,267637;476965,269294;478015,268631;478041,268504;477315,268963;475565,267471;473384,247939;473262,247946;473040,247957;473116,248745;472941,252888;472241,255374;468042,261671;466992,267140;465943,268963;464193,276917;462268,283215;460169,289346;458944,294152;457545,299124;458661,297479;459644,293986;460519,289015;462618,282883;464543,276586;466292,268631;467342,266808;468392,261340;472591,255042;469792,267803;467692,278409;462968,291998;462034,293375;461634,295436;460344,298958;455445,309067;453171,314370;451771,317187;450021,320170;445298,328125;440224,335913;433750,346354;426577,356628;421853,362429;416779,368063;415030,370383;413105,372703;410131,375023;405266,380125;405407,380658;400333,385629;394910,389275;390536,392590;386392,395458;387037,395407;391585,392258;395959,388944;401383,385298;406457,380326;406282,379663;411181,374526;414155,372206;416080,369886;417829,367566;422903,361932;427627,356131;434800,345857;441273,335416;446347,327627;451071,319673;452821,316690;454220,313873;456495,308570;461394,298461;463318,291666;468042,278077;470142,267471;472941,254711;473572,252469;473116,252391;473291,248248;477140,244436;475102,252477;475102,252477;477140,244436;478714,242779;477665,244934;477665,244934;477424,249449;477315,253717;475565,258816;475565,259398;477665,253717;478015,244933;478830,243259;471191,235653;470045,238220;469617,241951;469065,240208;468863,240454;469442,242282;469092,244934;469792,247088;470334,247059;469966,245928;470316,243276;471191,235653;485888,231179;486238,231344;486063,238305;486238,243111;485713,251894;485188,256865;483613,264157;483088,270289;480464,281557;478015,291335;473641,293158;473991,292163;474690,285203;477315,277912;479414,276752;479414,276751;481689,264157;482913,258191;483963,252059;484838,246259;485188,240790;485363,236150;485713,233664;485888,231179;24641,154340;24728,154381;24737,154358;35197,130587;31348,137381;28199,139867;28191,140026;27886,146370;27895,146355;28199,140033;31348,137547;35197,130753;35328,130835;35394,130711;37296,116169;34847,117827;31173,125118;32013,125755;32041,125643;31348,125118;35022,117827;37191,116359;50768,106723;50547,106891;49609,110307;49018,112026;32922,139867;30648,146662;28548,153622;23999,168205;21025,178148;19626,185606;18926,189417;18401,193229;16826,203504;16301,209801;17176,216430;17586,212818;17526,211624;18226,204664;19800,194389;21049,192969;22863,181474;22775,179474;24503,174781;25532,170840;25224,171520;24174,171188;21550,178314;21725,182292;20500,189915;20325,191240;18576,193229;19101,189417;19800,185606;21200,178148;24174,168205;28723,153622;30823,146662;33097,139867;49193,112026;50768,106723;53917,90151;53917,90151;54792,90814;54792,90814;85443,66557;85410,66583;85308,66692;83879,68111;83517,68609;83281,68861;82260,70265;71588,82197;68614,85511;65640,88991;52493,102754;65814,88826;68789,85345;71763,82031;82435,70099;83517,68609;85308,66692;89885,55130;88375,55628;87252,56023;86984,56344;85060,58002;80161,60985;76837,64465;73688,67945;71588,69768;71517,69683;69532,71943;66164,75900;60741,81534;61615,82528;61632,82514;60916,81700;66339,76065;71763,69768;73862,67945;77012,64465;80336,60985;85235,58002;87159,56345;89259,55599;89921,55404;343297,25189;352220,29001;356069,31984;347496,28007;343297,25189;314254,13092;321252,14583;331050,19223;314254,13092;208930,11994;205256,12429;197382,13423;189684,15080;186360,16075;182511,17069;174089,18636;172539,19223;161866,22703;151369,26681;144021,29830;139122,31652;127050,36955;121276,40436;115677,43916;106754,50213;98356,56510;90319,63152;91008,63968;92714,62859;94166,61834;99406,57505;107804,51207;116727,44910;122326,41430;128099,37950;140171,32647;144895,30327;152243,27178;162741,23201;173413,19721;177896,18886;180062,18185;209539,12162;271499,8431;275239,8783;280312,10440;276463,9943;268415,8452;271499,8431;291860,7126;299033,7623;307781,10937;296933,9114;291860,7126;233336,7084;213129,8120;199132,9943;192484,11600;186710,13589;178662,14583;148219,25686;137197,30327;133873,31487;130899,32978;125300,35795;116552,40104;109904,45076;90658,59327;86636,62640;82702,66043;82785,66122;52518,99763;46394,107718;43595,112523;40795,116998;35547,126278;29837,134800;29773,135061;27848,140033;26449,142353;26099,142684;24546,147573;24174,150473;23825,154616;21375,161411;19101,168205;16651,178148;15252,187263;14377,196378;15601,190080;15715,189561;15951,187097;17351,177983;17789,178121;17827,177967;17351,177817;19801,167874;22075,161079;24513,154316;24350,154285;24699,150142;26624,142353;28024,140033;28071,139912;29948,135061;35722,126444;40970,117164;43770,112689;46569,107883;52693,99929;82960,66288;91008,59328;110254,45076;116902,40104;125650,35795;131249,32978;134223,31487;137547,30327;148569,25686;179012,14583;187060,13589;192834,11600;199482,9943;213479,8120;233686,7147;249929,7663;257918,0;266141,497;274539,1326;280137,2652;283812,4309;288360,3480;295184,4972;299383,6132;299208,6297;299033,7457;291860,6960;289410,6297;286961,5800;282237,4806;277513,3811;272614,3149;267191,3149;262817,3149;255993,3149;255673,3052;252669,4474;253719,6132;264216,8120;259545,8197;259624,8203;264566,8120;268765,8617;276813,10109;280662,10606;287136,11932;293784,13258;300258,14749;306731,16572;309880,17400;313030,18395;313070,18430;315329,18799;320801,20725;321566,21822;321777,21875;326676,23698;330875,25355;335074,27178;338223,28835;340323,29830;342597,30989;350295,35133;360093,41098;365167,44413;365314,44512;367907,46004;466642,221898;466568,223285;468567,223556;470491,224881;471366,229356;474690,234659;476090,234779;476090,233499;477512,229757;477490,229024;478889,224550;480814,224550;483788,222727;484138,230019;483263,233499;482213,236813;481689,242282;481514,245099;481164,247916;480418,248388;480464,248579;481179,248128;481514,245431;481689,242613;482213,237145;483263,233830;484138,230350;485538,231345;485363,233830;485013,236316;484838,240956;484488,246425;483613,252225;482563,258357;481339,264323;479064,276917;476965,278077;474340,285369;473640,292329;473291,293324;470316,300947;469441,301610;465767,309730;469617,301610;470491,300947;464893,316027;461918,317519;461302,318687;461394,318844;462093,317518;465068,316027;462968,321662;459119,328290;457195,331605;455095,334919;453520,337405;451246,342211;448797,346851;444948,351823;441099,356463;441259,356150;436899,361766;427452,371543;425592,374254;427452,371709;436899,361931;429726,372206;426030,375872;423063,377939;422903,378172;421048,379524;420978,379995;412755,387949;404007,395572;403603,395851;400683,399384;393685,404356;387144,409002;387121,409029;393685,404521;400683,399550;394910,405018;390208,407919;386955,409220;386862,409327;383362,411482;382044,412060;378726,414610;375489,416785;370591,419768;369016,419933;367266,420670;366994,420866;369191,420099;370766,419933;364467,424408;360443,426397;356419,428219;353577,428623;353095,428882;339798,434351;339120,434497;335074,437002;337349,437665;328951,441145;329650,438825;326851,439820;324227,440648;318803,442305;318078,441482;315479,441974;312330,442637;305856,444128;305643,444222;311805,442802;314954,442140;317578,441643;318628,442471;324052,440814;326676,439985;329475,438991;328776,441311;321427,444625;321067,444530;316004,446448;311805,447608;305506,449100;302904,448893;297461,449896;297283,450260;282762,452911;279438,452083;276638,452083;271739,453574;267366,453906;262992,454071;262516,453879;258530,454548;253719,453740;253894,453574;254769,452414;250745,451917;252669,450923;258443,450757;264041,450591;272089,450757;277688,450260;288185,448106;295184,446614;300432,446448;300798,446288;295709,446448;288710,447940;278213,450094;272614,450591;264566,450426;258968,450591;253194,450757;253369,450094;254594,448437;308480,439985;345047,426894;354669,422088;360093,419436;365692,416619;376189,410653;384587,404521;400333,392921;404707,389607;408906,386127;415205,380658;417829,376515;421599,373242;421629,373036;418004,376183;415380,380326;409081,385795;404882,389275;400508,392590;384762,404190;376364,410322;365867,416288;360268,419105;354844,421756;345222,426562;308656,439654;254769,448106;250745,448106;250220,446780;246021,446614;242172,448106;230974,448271;222751,447940;218727,447608;214703,446946;217127,444497;216628,444625;207597,443041;207180,443134;189859,440151;183036,438825;177087,437831;169914,434682;160991,431534;151719,428054;153293,426894;159767,428054;162566,430374;172189,433025;191259,437665;195983,438494;201057,439322;206655,440483;212825,441746;213304,441643;219077,442471;219252,442140;227650,442471;229050,442637;241997,442637;251444,442968;262642,442140;264041,442140;264566,443466;275588,442140;282937,440483;287136,439820;289760,439488;295534,438163;300258,437168;304981,436008;313646,434588;314779,434185;305681,435677;300957,436837;296234,437831;290460,439157;287836,439488;283637,440151;272264,441145;264566,441808;263167,441808;251969,442637;242522,442305;229575,442305;228175,442140;222751,439985;219777,441808;219770,441823;222226,440317;227650,442471;219252,442140;219318,442099;213829,441311;207355,439985;201757,438825;196683,437997;191959,437168;172888,432528;163266,429877;160467,427556;153993,426396;144370,421756;141571,421922;131598,417116;129849,414133;130199,413967;136322,417116;142446,420265;144195,419270;137022,414796;131074,412310;122851,407836;115852,403527;104830,399053;100631,395738;101506,395407;105705,396567;96957,387949;92058,384138;87509,380326;81736,375852;73338,367069;72761,365363;71063,363754;65290,357788;64590,354805;62315,351823;62044,351420;59341,349668;54092,342542;51118,335913;50768,335913;46744,328622;42895,321330;38871,312879;35197,304261;38871,310061;42545,317353;43770,321330;44276,322033;43653,318965;42028,316172;39383,310539;36246,305587;32397,295644;29100,285452;28017,282479;23301,264648;21215,251704;21200,252059;21375,254711;22250,260843;23300,267140;21550,261671;20325,254711;18926,254711;18051,248414;16826,244436;15776,240625;12802,237642;11927,237642;11053,233499;10703,228196;11402,220738;11752,218087;12348,216268;12059,212121;12452,205989;13152,204747;13152,204001;11752,206487;10528,204829;8253,201846;7838,199485;7728,199692;7029,206321;6504,212950;5979,218087;5979,228693;6154,234162;6504,239630;4929,244768;4579,244768;3529,234825;3529,224550;4404,216595;5978,218086;4579,216430;4229,210464;4579,201349;4754,198863;5279,194720;7379,187263;8425,182309;8078,181131;6854,187760;4754,195218;4229,199361;4054,201846;3704,210961;4054,216927;3180,224881;3180,235156;4229,245099;4579,245099;6854,254545;8078,262334;10703,270289;14836,287394;15197,290672;15952,290672;19801,299455;21200,303930;18576,300118;15776,294152;15602,295809;14079,291340;12977,291501;11752,287689;7553,278574;4929,270454;4754,263660;3529,255705;2655,247751;730,241951;1955,211127;3180,203172;2130,198863;4229,186932;4754,184114;6154,174503;9828,167542;8953,176988;9828,175369;10353,171499;10528,167211;12102,161742;14552,153456;17526,145005;17749,144767;19101,138044;21025,133238;23300,129261;27849,120975;31523,113518;36771,103906;40620,99763;43770,93963;46394,90317;49193,88991;49893,87997;52693,82694;58116,76728;58264,79222;57868,80270;63540,74739;66339,71259;70013,67945;70330,68278;70188,68111;74737,63802;79286,59825;84185,54853;91008,50047;98356,44910;102750,42007;105705,39441;110953,36458;116552,33641;117293,33280;119198,31507;122326,29332;125759,27675;128188,27145;128624,26846;176213,8617;177978,8254;182861,6629;186229,5986;187985,5972;188635,5800;228525,829;239853,787;251969,994;252195,1154;258093,497;263516,1326;268940,2320;271738,2922;268765,2154;263341,1160;257918,331;257918,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Freeform: Shape 18" o:spid="_x0000_s1034" alt="&quot;&quot;" style="position:absolute;left:68954;top:101274;width:2503;height:2340;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3494ba [3204]" stroked="f">
                <v:fill opacity="24929f"/>
                <v:stroke joinstyle="miter"/>
                <v:path arrowok="t" o:connecttype="custom" o:connectlocs="136098,232730;134928,233327;134998,233355;145825,226672;142043,227525;136369,228208;136098,227525;140061,227184;145825,226672;155664,225779;155433,225841;155552,225819;85079,224497;89086,225478;90798,225563;95571,227781;97732,228208;97867,228251;98363,227781;100254,228293;102145,228720;105872,229541;105928,229488;110251,230170;112322,230511;114394,230682;118626,230853;124390,230767;124641,230767;125201,230469;126462,230085;127745,230063;128623,230170;128860,230767;130875,230767;130244,231620;129884,232047;128713,232559;126552,232559;123760,232388;117726,232218;113223,231876;109260,231365;105297,230767;99263,229914;94580,228464;94634,228427;91878,227611;89447,226587;86655,225734;83773,224795;85079,224497;138093,222668;136717,222867;127201,223322;130334,223686;131145,223516;136729,222919;137648,222749;146643,221432;141970,222107;143574,222151;145881,221746;163704,221234;149045,224932;156464,223367;69723,219506;80080,223686;83773,224795;86565,225734;89357,226587;91788,227611;91248,228037;89807,227781;84673,225990;82152,225051;79630,224028;76298,222919;73416,221724;71164,220615;69723,219506;73956,217373;78909,219762;78279,220103;72515,217459;73956,217373;55674,211572;61798,214814;63059,216179;60177,214729;58015,213449;55674,211572;66413,209383;66413,209407;66718,209756;66751,209610;197937,203783;197610,203809;192207,207477;186893,210207;183110,212340;181039,213193;178878,214046;176266,215326;174284,216435;171402,217544;168430,218568;167620,219336;166359,219762;163207,220274;159154,221468;155462,222577;151409,223686;146365,224881;139251,225990;139070,226246;135650,227056;135738,227099;139537,226199;139611,225990;146726,224881;151769,223686;155822,222577;159514,221468;163567,220274;166719,219762;164585,220975;164648,220957;166899,219677;168160,219250;168244,219228;168791,218653;171763,217629;174645,216520;176626,215411;179238,214132;181399,213278;182882,212668;183651,212169;187433,210037;192747,207307;43500,202603;43842,202881;43958,202938;198542,200376;198511,200396;198511,200421;198654,200440;198691,200396;200488,199103;199956,199451;199862,199543;200226,199322;36146,194806;39548,198599;36851,195534;206864,194803;206856,194806;206797,195192;205356,196728;203644,198520;203748,198497;205356,196813;206797,195278;206864,194803;44949,192882;45127,193088;45136,193060;31627,190927;33969,192377;34084,192505;35151,192729;37571,194851;40903,197410;42344,199287;43155,200226;46577,202956;45587,203724;42399,200369;42254,200396;42254,200396;45271,203571;45587,203724;46577,202956;55133,209354;53422,209866;54052,210293;51531,210378;49910,209354;48379,208245;44596,205259;41084,202273;37841,199287;36310,197837;34869,196301;35410,195619;37211,197155;39192,198605;41624,201079;41831,201247;39192,198605;37301,197155;35500,195619;33518,193316;31627,190927;230032,177362;229987,177381;229003,179617;229087,166675;226700,169940;225529,171988;224359,173865;221567,177362;219135,180860;216974,183675;216793,183780;216646,183987;216884,183846;219045,181031;221477,177533;224269,174035;225439,172158;226610,170111;229042,166784;236281,166378;235526,167978;233905,171049;235526,167978;236281,166378;238408,165504;237237,168831;235166,172414;233095,176083;231203,178386;232464,175997;233545,173609;234355,172329;235436,170623;236427,168917;238408,165504;232579,158191;230393,161836;230353,161923;232554,158253;233778,149937;231150,156737;225623,167439;224814,168651;224809,168661;222918,171732;221026,175059;218865,177618;217064,180519;206436,191865;202924,194681;202587,194923;202442,195063;200973,196197;199772,197496;195359,200652;194667,201066;192789,202517;192518,202683;192117,203041;188604,205259;185092,207307;184690,207500;182312,208963;181574,209315;180859,209781;178427,211060;176155,211904;171091,214324;159211,218521;150933,220538;157623,219336;158884,219080;162937,217715;165458,216947;169511,214985;174104,213449;177047,212356;178337,211658;179508,211316;181129,210463;181555,210183;182660,209184;185092,207819;187858,206534;188874,205942;192387,203724;193918,202359;195629,201335;200042,198178;203194,195363;206707,192548;217334,181201;218796,178846;218865,178642;221206,175230;221927,174206;222885,172947;223188,172414;225079,169343;228772,162092;232374,154328;233432,151172;243632,142385;243362,142555;243362,142555;244482,137329;244450,137480;244712,137778;245523,138631;246063,138290;246077,138224;245703,138460;244803,137693;243680,127637;243617,127641;243503,127647;243542,128052;243452,130185;243091,131465;240930,134707;240390,137522;239849,138460;238949,142555;237958,145797;236877,148954;236247,151428;235526,153987;236101,153140;236607,151342;237057,148783;238138,145627;239129,142385;240029,138290;240570,137351;241110,134536;243272,131294;241831,137863;240750,143323;238318,150319;237837,151027;237631,152089;236967,153902;234446,159106;233275,161836;232554,163286;231654,164822;229222,168917;226610,172926;223278,178301;219585,183590;217154,186576;214542,189477;213641,190671;212651,191865;211120,193060;208616,195686;208688,195960;206076,198520;203284,200396;201033,202103;198900,203579;199231,203553;201573,201932;203825,200226;206617,198349;209228,195790;209138,195448;211660,192804;213191,191609;214182,190415;215082,189221;217694,186320;220126,183334;223818,178045;227151,172670;229762,168661;232194,164566;233095,163030;233815,161580;234986,158850;237508,153646;238498,150148;240930,143153;242011,137693;243452,131124;243777,129970;243542,129929;243632,127796;245613,125834;244564,129974;244564,129974;245613,125834;246424,124981;245883,126090;245883,126090;245759,128415;245703,130612;244803,133237;244803,133537;245883,130612;246063,126090;246483,125228;242551,121313;241961,122634;241740,124555;241456,123657;241352,123784;241650,124725;241470,126090;241831,127199;242110,127185;241921,126602;242101,125237;242551,121313;250116,119009;250296,119095;250206,122678;250296,125152;250026,129673;249756,132233;248945,135986;248675,139143;247324,144944;246063,149977;243812,150916;243992,150404;244352,146821;245703,143067;246784,142470;246784,142470;247955,135986;248585,132915;249125,129759;249576,126773;249756,123957;249846,121569;250026,120289;250116,119009;12684,79453;12729,79475;12733,79463;18118,67225;16137,70723;14516,72003;14512,72085;14355,75350;14359,75343;14516,72088;16137,70808;18118,67311;18186,67353;18219,67289;19199,59803;17938,60656;16047,64410;16479,64738;16493,64680;16137,64410;18028,60656;19144,59901;26133,54941;26020,55027;25537,56785;25233,57671;16947,72003;15776,75501;14696,79084;12354,86591;10823,91710;10102,95549;9742,97511;9472,99473;8661,104762;8391,108004;8842,111417;9053,109557;9022,108943;9382,105360;10192,100070;10835,99339;11769,93422;11724,92392;12613,89976;13143,87947;12984,88297;12444,88127;11093,91795;11183,93843;10553,97767;10463,98449;9562,99473;9832,97511;10192,95549;10913,91710;12444,86591;14786,79084;15866,75501;17037,72003;25323,57671;26133,54941;27755,46409;27755,46409;28205,46751;28205,46751;43983,34263;43966,34276;43913,34333;43177,35063;42991,35319;42870,35449;42344,36172;36851,42314;35320,44021;33789,45812;27021,52897;33879,45727;35410,43935;36941,42229;42434,36087;42991,35319;43913,34333;46269,28381;45492,28637;44914,28840;44776,29006;43785,29859;41264,31395;39553,33186;37932,34978;36851,35916;36814,35873;35793,37036;34059,39073;31267,41973;31717,42485;31726,42478;31357,42058;34149,39158;36941,35916;38022,34978;39643,33186;41354,31395;43875,29859;44866,29006;45947,28622;46288,28522;176716,12967;181309,14929;183291,16465;178878,14418;176716,12967;161766,6740;165368,7507;170412,9896;161766,6740;107549,6174;105658,6398;101605,6910;97642,7763;95931,8275;93950,8787;89614,9594;88816,9896;83322,11688;77919,13735;74136,15356;71614,16294;65400,19024;62428,20816;59546,22607;54953,25849;50630,29091;46493,32510;46848,32930;47726,32360;48473,31832;51170,29603;55493,26361;60087,23119;62968,21328;65941,19536;72155,16806;74586,15612;78369,13991;83773,11944;89266,10152;91574,9723;92689,9362;107862,6261;139757,4340;141682,4521;144294,5375;142313,5119;138170,4351;139757,4340;150238,3668;153931,3924;158434,5630;152850,4692;150238,3668;120113,3647;109710,4180;102505,5119;99083,5972;96111,6995;91968,7507;76298,13223;70624,15612;68913,16209;67382,16977;64500,18427;59997,20645;56574,23205;46667,30541;44597,32247;42572,33999;42615,34039;27034,51357;23882,55452;22441,57926;21000,60230;18298,65007;15359,69394;15326,69529;14335,72088;13615,73282;13435,73453;12635,75970;12444,77463;12264,79595;11003,83093;9832,86591;8571,91710;7851,96402;7401,101094;8031,97852;8089,97585;8211,96317;8932,91624;9157,91696;9177,91616;8932,91539;10193,86420;11363,82923;12618,79441;12534,79425;12714,77292;13705,73282;14425,72088;14450,72026;15416,69529;18388,65093;21090,60315;22531,58012;23972,55538;27124,51443;42705,34125;46848,30541;56754,23205;60177,20645;64680,18427;67562,16977;69093,16209;70804,15612;76478,13223;92148,7507;96291,6996;99263,5972;102686,5119;109891,4180;120293,3679;128654,3945;132766,0;136999,256;141322,682;144204,1365;146095,2218;148437,1791;151949,2559;154111,3156;154021,3242;153931,3839;150238,3583;148977,3242;147716,2986;145285,2474;142853,1962;140331,1621;137539,1621;135288,1621;131776,1621;131611,1571;130064,2303;130605,3156;136008,4180;133604,4220;133644,4223;136188,4180;138350,4436;142493,5204;144474,5460;147806,6142;151229,6825;154561,7593;157893,8531;159514,8958;161136,9470;161156,9488;162319,9677;165136,10669;165530,11234;165639,11261;168160,12199;170322,13053;172483,13991;174104,14844;175185,15356;176356,15953;180319,18086;185362,21157;187974,22863;188049,22915;189384,23683;240209,114232;240171,114946;241200,115085;242191,115768;242641,118071;244352,120801;245073,120863;245073,120204;245805,118277;245793,117900;246514,115597;247504,115597;249035,114659;249216,118412;248765,120204;248225,121910;247955,124725;247865,126176;247685,127626;247300,127868;247324,127967;247692,127735;247865,126346;247955,124896;248225,122081;248765,120374;249216,118583;249936,119095;249846,120374;249666,121654;249576,124043;249396,126858;248945,129844;248405,133000;247775,136072;246604,142555;245523,143153;244172,146906;243812,150489;243632,151001;242101,154925;241650,155267;239759,159447;241740,155267;242191,154925;239309,162689;237778,163457;237460,164058;237508,164139;237868,163457;239399,162689;238318,165589;236337,169002;235346,170708;234265,172414;233455,173694;232284,176168;231023,178557;229042,181116;227060,183505;227143,183344;224899,186235;220036,191268;219078,192664;220036,191353;224899,186320;221206,191609;219304,193497;217776,194560;217694,194681;216739,195376;216703,195619;212470,199714;207967,203638;207759,203781;206256,205600;202654,208160;199287,210552;199275,210566;202654,208245;206256,205686;203284,208501;200864,209994;199189,210664;199141,210719;197340,211828;196661,212126;194954,213438;193287,214558;190766,216094;189955,216179;189054,216558;188914,216659;190045,216264;190856,216179;187614,218482;185542,219506;183471,220445;182008,220653;181760,220786;174915,223601;174566,223676;172483,224966;173654,225307;169331,227099;169691,225905;168250,226416;166899,226843;164108,227696;163735,227272;162396,227525;160775,227867;157443,228635;157333,228683;160505,227952;162126,227611;163477,227355;164017,227781;166809,226928;168160,226502;169601,225990;169241,227184;165458,228890;165273,228841;162667,229829;160505,230426;157263,231194;155923,231087;153121,231604;153030,231791;145555,233156;143844,232729;142403,232729;139881,233497;137629,233668;135378,233753;135133,233654;133081,233998;130605,233583;130695,233497;131145,232900;129074,232644;130064,232132;133036,232047;135918,231962;140061,232047;142943,231791;148347,230682;151949,229914;154651,229829;154839,229746;152219,229829;148617,230597;143213,231706;140331,231962;136188,231876;133307,231962;130334,232047;130425,231706;131055,230853;158794,226502;177617,219762;182570,217288;185362,215923;188244,214473;193648,211402;197971,208245;206076,202273;208328,200567;210489,198776;213731,195960;215082,193827;217023,192142;217038,192037;215172,193657;213821,195790;210579,198605;208418,200396;206166,202103;198061,208074;193738,211231;188334,214302;185452,215752;182660,217117;177707,219592;158884,226331;131145,230682;129074,230682;128803,230000;126642,229914;124661,230682;118897,230767;114664,230597;112592,230426;110521,230085;111769,228824;111512,228890;106863,228075;106648,228123;97732,226587;94220,225905;91158,225393;87465,223772;82872,222151;78099,220359;78909,219762;82242,220359;83683,221554;88636,222919;98453,225307;100884,225734;103496,226160;106378,226758;109554,227408;109800,227355;112773,227781;112863,227611;117185,227781;117906,227867;124571,227867;129434,228037;135198,227611;135918,227611;136188,228293;141862,227611;145645,226758;147806,226416;149157,226246;152129,225563;154561,225051;156993,224454;161453,223723;162036,223516;157353,224284;154921,224881;152490,225393;149518,226075;148167,226246;146005,226587;140151,227099;136188,227440;135468,227440;129704,227867;124841,227696;118176,227696;117456,227611;114664,226502;113133,227440;113129,227448;114394,226672;117186,227781;112863,227611;112897,227590;110071,227184;106738,226502;103856,225905;101245,225478;98813,225051;88996,222663;84043,221298;82602,220103;79270,219506;74316,217117;72875,217203;67742,214729;66841,213193;67021,213108;70173,214729;73326,216350;74226,215838;70534,213534;67472,212255;63239,209951;59636,207733;53962,205430;51801,203724;52251,203553;54413,204150;49910,199714;47388,197752;45046,195790;42074,193486;37751,188965;37455,188087;36581,187258;33609,184187;33248,182652;32077,181116;31938,180909;30546,180007;27845,176339;26314,172926;26133,172926;24062,169172;22081,165419;20009,161068;18118,156632;20009,159618;21901,163371;22531,165419;22791,165781;22471,164201;21634,162763;20273,159864;18658,157314;16677,152195;14980,146949;14422,145419;11994,136239;10921,129575;10913,129759;11003,131124;11453,134280;11994,137522;11093,134707;10463,131124;9742,131124;9292,127882;8661,125834;8121,123872;6590,122337;6140,122337;5689,120204;5509,117474;5870,113635;6050,112270;6356,111334;6207,109199;6410,106042;6770,105402;6770,105018;6050,106298;5419,105445;4248,103909;4035,102694;3978,102800;3618,106213;3348,109625;3078,112270;3078,117730;3168,120545;3348,123360;2537,126005;2357,126005;1817,120886;1817,115597;2267,111502;3077,112269;2357,111417;2177,108345;2357,103653;2447,102374;2717,100241;3798,96402;4337,93852;4158,93245;3528,96658;2447,100497;2177,102630;2087,103909;1907,108601;2087,111673;1637,115768;1637,121057;2177,126176;2357,126176;3528,131038;4158,135048;5509,139143;7637,147949;7823,149636;8211,149636;10193,154158;10913,156461;9562,154499;8121,151428;8031,152281;7248,149980;6680,150063;6050,148101;3888,143408;2537,139228;2447,135730;1817,131635;1366,127540;376,124555;1006,108687;1637,104592;1096,102374;2177,96231;2447,94781;3168,89833;5059,86250;4609,91113;5059,90279;5329,88287;5419,86079;6230,83264;7491,78998;9022,74647;9136,74525;9832,71064;10823,68590;11994,66543;14335,62277;16227,58438;18928,53490;20910,51357;22531,48372;23882,46495;25323,45812;25683,45300;27124,42570;29916,39499;29992,40783;29788,41322;32708,38475;34149,36684;36040,34978;36203,35149;36130,35063;38472,32845;40813,30797;43335,28238;46848,25764;50630,23119;52892,21625;54413,20304;57115,18768;59997,17318;60378,17132;61359,16220;62969,15100;64736,14247;65986,13974;66211,13820;90707,4436;91616,4249;94130,3412;95863,3082;96767,3075;97102,2986;117636,427;123467,405;129704,512;129820,594;132856,256;135648,682;138440,1194;139880,1504;138350,1109;135558,597;132766,171;13276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rect id="Rectangle 2" o:spid="_x0000_s1035" alt="&quot;&quot;" style="position:absolute;top:15324;width:56146;height:2743;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" fillcolor="#3494ba [3204]" stroked="f"/>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C6900"/>
    <w:multiLevelType w:val="multilevel"/>
    <w:tmpl w:val="FF108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861C6A"/>
    <w:multiLevelType w:val="multilevel"/>
    <w:tmpl w:val="A6F8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BC7676"/>
    <w:multiLevelType w:val="hybridMultilevel"/>
    <w:tmpl w:val="A356A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0B6945"/>
    <w:multiLevelType w:val="hybridMultilevel"/>
    <w:tmpl w:val="EE18CAF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19D0AE0"/>
    <w:multiLevelType w:val="hybridMultilevel"/>
    <w:tmpl w:val="80E423D4"/>
    <w:lvl w:ilvl="0" w:tplc="13E6B454">
      <w:numFmt w:val="bullet"/>
      <w:lvlText w:val="•"/>
      <w:lvlJc w:val="left"/>
      <w:pPr>
        <w:ind w:left="720" w:hanging="72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8363455"/>
    <w:multiLevelType w:val="hybridMultilevel"/>
    <w:tmpl w:val="A8D6B3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62DE1B40"/>
    <w:multiLevelType w:val="hybridMultilevel"/>
    <w:tmpl w:val="15329810"/>
    <w:lvl w:ilvl="0" w:tplc="13E6B454">
      <w:numFmt w:val="bullet"/>
      <w:lvlText w:val="•"/>
      <w:lvlJc w:val="left"/>
      <w:pPr>
        <w:ind w:left="72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0733682"/>
    <w:multiLevelType w:val="hybridMultilevel"/>
    <w:tmpl w:val="C16C0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89B2DF0"/>
    <w:multiLevelType w:val="multilevel"/>
    <w:tmpl w:val="FB569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13017E"/>
    <w:multiLevelType w:val="multilevel"/>
    <w:tmpl w:val="E2A46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1274085">
    <w:abstractNumId w:val="8"/>
  </w:num>
  <w:num w:numId="2" w16cid:durableId="902326445">
    <w:abstractNumId w:val="0"/>
  </w:num>
  <w:num w:numId="3" w16cid:durableId="86924941">
    <w:abstractNumId w:val="9"/>
  </w:num>
  <w:num w:numId="4" w16cid:durableId="1903710354">
    <w:abstractNumId w:val="2"/>
  </w:num>
  <w:num w:numId="5" w16cid:durableId="1204362459">
    <w:abstractNumId w:val="3"/>
  </w:num>
  <w:num w:numId="6" w16cid:durableId="477845358">
    <w:abstractNumId w:val="7"/>
  </w:num>
  <w:num w:numId="7" w16cid:durableId="1239487026">
    <w:abstractNumId w:val="5"/>
  </w:num>
  <w:num w:numId="8" w16cid:durableId="165362398">
    <w:abstractNumId w:val="4"/>
  </w:num>
  <w:num w:numId="9" w16cid:durableId="661276018">
    <w:abstractNumId w:val="6"/>
  </w:num>
  <w:num w:numId="10" w16cid:durableId="1273570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39C"/>
    <w:rsid w:val="00083BAA"/>
    <w:rsid w:val="000D7B45"/>
    <w:rsid w:val="000E5896"/>
    <w:rsid w:val="001427FF"/>
    <w:rsid w:val="001766D6"/>
    <w:rsid w:val="00194F90"/>
    <w:rsid w:val="001B2B97"/>
    <w:rsid w:val="00204F5C"/>
    <w:rsid w:val="00222996"/>
    <w:rsid w:val="00224485"/>
    <w:rsid w:val="0026243D"/>
    <w:rsid w:val="00271C44"/>
    <w:rsid w:val="002734AA"/>
    <w:rsid w:val="00294DA9"/>
    <w:rsid w:val="002C003A"/>
    <w:rsid w:val="0033581C"/>
    <w:rsid w:val="00374677"/>
    <w:rsid w:val="0038509D"/>
    <w:rsid w:val="003E24DF"/>
    <w:rsid w:val="00420C5E"/>
    <w:rsid w:val="00421DBC"/>
    <w:rsid w:val="00454886"/>
    <w:rsid w:val="00454CEC"/>
    <w:rsid w:val="0046332A"/>
    <w:rsid w:val="00490C1E"/>
    <w:rsid w:val="004A2B0D"/>
    <w:rsid w:val="004C06F6"/>
    <w:rsid w:val="00501413"/>
    <w:rsid w:val="00564809"/>
    <w:rsid w:val="0058099B"/>
    <w:rsid w:val="005917C0"/>
    <w:rsid w:val="005C2210"/>
    <w:rsid w:val="005C5874"/>
    <w:rsid w:val="005D2F56"/>
    <w:rsid w:val="005E7AC8"/>
    <w:rsid w:val="00615018"/>
    <w:rsid w:val="006179AD"/>
    <w:rsid w:val="0062123A"/>
    <w:rsid w:val="00646E75"/>
    <w:rsid w:val="0064700B"/>
    <w:rsid w:val="00697B49"/>
    <w:rsid w:val="006D1F3C"/>
    <w:rsid w:val="006F6F10"/>
    <w:rsid w:val="00704E29"/>
    <w:rsid w:val="007232D8"/>
    <w:rsid w:val="00765BD2"/>
    <w:rsid w:val="00783E79"/>
    <w:rsid w:val="007B5AE8"/>
    <w:rsid w:val="007C49DA"/>
    <w:rsid w:val="007C79A5"/>
    <w:rsid w:val="007F5192"/>
    <w:rsid w:val="0085357E"/>
    <w:rsid w:val="008B7FD5"/>
    <w:rsid w:val="008D2410"/>
    <w:rsid w:val="008E6185"/>
    <w:rsid w:val="009110FA"/>
    <w:rsid w:val="009129AC"/>
    <w:rsid w:val="0094331F"/>
    <w:rsid w:val="0095288D"/>
    <w:rsid w:val="009A0A75"/>
    <w:rsid w:val="009E3DE0"/>
    <w:rsid w:val="00A2638E"/>
    <w:rsid w:val="00A645C4"/>
    <w:rsid w:val="00A65AD5"/>
    <w:rsid w:val="00A96CF8"/>
    <w:rsid w:val="00AC6F05"/>
    <w:rsid w:val="00AD0540"/>
    <w:rsid w:val="00AD0B95"/>
    <w:rsid w:val="00AD330B"/>
    <w:rsid w:val="00AD4E22"/>
    <w:rsid w:val="00B50294"/>
    <w:rsid w:val="00B84F63"/>
    <w:rsid w:val="00B86474"/>
    <w:rsid w:val="00BA1AB8"/>
    <w:rsid w:val="00C175B3"/>
    <w:rsid w:val="00C20CC9"/>
    <w:rsid w:val="00C26B3C"/>
    <w:rsid w:val="00C539B0"/>
    <w:rsid w:val="00C56708"/>
    <w:rsid w:val="00C664CF"/>
    <w:rsid w:val="00C665CF"/>
    <w:rsid w:val="00C70786"/>
    <w:rsid w:val="00C70B15"/>
    <w:rsid w:val="00C761E6"/>
    <w:rsid w:val="00C8222A"/>
    <w:rsid w:val="00C86FC7"/>
    <w:rsid w:val="00C93942"/>
    <w:rsid w:val="00C97494"/>
    <w:rsid w:val="00CC550A"/>
    <w:rsid w:val="00CD3A7B"/>
    <w:rsid w:val="00CF3041"/>
    <w:rsid w:val="00CF43E3"/>
    <w:rsid w:val="00D45945"/>
    <w:rsid w:val="00D66593"/>
    <w:rsid w:val="00D85D17"/>
    <w:rsid w:val="00DA3134"/>
    <w:rsid w:val="00DA4BFB"/>
    <w:rsid w:val="00DA79AD"/>
    <w:rsid w:val="00DE3154"/>
    <w:rsid w:val="00DF0640"/>
    <w:rsid w:val="00E14A80"/>
    <w:rsid w:val="00E223E4"/>
    <w:rsid w:val="00E24FD6"/>
    <w:rsid w:val="00E3039C"/>
    <w:rsid w:val="00E41855"/>
    <w:rsid w:val="00E419D9"/>
    <w:rsid w:val="00E55D74"/>
    <w:rsid w:val="00E6540C"/>
    <w:rsid w:val="00E77333"/>
    <w:rsid w:val="00E81E2A"/>
    <w:rsid w:val="00EA187D"/>
    <w:rsid w:val="00EE0952"/>
    <w:rsid w:val="00EE10A2"/>
    <w:rsid w:val="00EF3CF1"/>
    <w:rsid w:val="00F160B1"/>
    <w:rsid w:val="00F4435E"/>
    <w:rsid w:val="00F72AC7"/>
    <w:rsid w:val="00F96465"/>
    <w:rsid w:val="00FA11F9"/>
    <w:rsid w:val="00FA4057"/>
    <w:rsid w:val="00FE0F4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BE1996"/>
  <w14:defaultImageDpi w14:val="32767"/>
  <w15:chartTrackingRefBased/>
  <w15:docId w15:val="{4CD7B3E3-16BA-49A9-A31D-3BEAF9449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6" w:unhideWhenUsed="1" w:qFormat="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357E"/>
    <w:pPr>
      <w:spacing w:before="40" w:after="200" w:line="288" w:lineRule="auto"/>
    </w:pPr>
    <w:rPr>
      <w:rFonts w:eastAsiaTheme="minorHAnsi"/>
      <w:kern w:val="20"/>
      <w:szCs w:val="20"/>
      <w:lang w:val="en-GB"/>
    </w:rPr>
  </w:style>
  <w:style w:type="paragraph" w:styleId="Heading1">
    <w:name w:val="heading 1"/>
    <w:basedOn w:val="Normal"/>
    <w:next w:val="Normal"/>
    <w:link w:val="Heading1Char"/>
    <w:uiPriority w:val="8"/>
    <w:unhideWhenUsed/>
    <w:qFormat/>
    <w:rsid w:val="003E24DF"/>
    <w:pPr>
      <w:spacing w:before="0" w:after="360" w:line="240" w:lineRule="auto"/>
      <w:contextualSpacing/>
      <w:outlineLvl w:val="0"/>
    </w:pPr>
    <w:rPr>
      <w:rFonts w:asciiTheme="majorHAnsi" w:eastAsiaTheme="majorEastAsia" w:hAnsiTheme="majorHAnsi" w:cstheme="majorBidi"/>
      <w:caps/>
      <w:color w:val="276E8B" w:themeColor="accent1" w:themeShade="BF"/>
    </w:rPr>
  </w:style>
  <w:style w:type="paragraph" w:styleId="Heading2">
    <w:name w:val="heading 2"/>
    <w:basedOn w:val="Normal"/>
    <w:next w:val="Normal"/>
    <w:link w:val="Heading2Char"/>
    <w:uiPriority w:val="9"/>
    <w:unhideWhenUsed/>
    <w:qFormat/>
    <w:rsid w:val="004A2B0D"/>
    <w:pPr>
      <w:keepNext/>
      <w:keepLines/>
      <w:spacing w:after="0"/>
      <w:outlineLvl w:val="1"/>
    </w:pPr>
    <w:rPr>
      <w:rFonts w:asciiTheme="majorHAnsi" w:eastAsiaTheme="majorEastAsia" w:hAnsiTheme="majorHAnsi" w:cstheme="majorBidi"/>
      <w:color w:val="276E8B" w:themeColor="accent1" w:themeShade="BF"/>
      <w:sz w:val="26"/>
      <w:szCs w:val="26"/>
    </w:rPr>
  </w:style>
  <w:style w:type="paragraph" w:styleId="Heading3">
    <w:name w:val="heading 3"/>
    <w:basedOn w:val="Normal"/>
    <w:next w:val="Normal"/>
    <w:link w:val="Heading3Char"/>
    <w:uiPriority w:val="9"/>
    <w:unhideWhenUsed/>
    <w:qFormat/>
    <w:rsid w:val="00E3039C"/>
    <w:pPr>
      <w:keepNext/>
      <w:keepLines/>
      <w:spacing w:before="160" w:after="80" w:line="259" w:lineRule="auto"/>
      <w:outlineLvl w:val="2"/>
    </w:pPr>
    <w:rPr>
      <w:rFonts w:eastAsiaTheme="majorEastAsia" w:cstheme="majorBidi"/>
      <w:color w:val="276E8B" w:themeColor="accent1" w:themeShade="BF"/>
      <w:kern w:val="2"/>
      <w:sz w:val="28"/>
      <w:szCs w:val="28"/>
      <w:lang w:eastAsia="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8"/>
    <w:rsid w:val="003E24DF"/>
    <w:rPr>
      <w:rFonts w:asciiTheme="majorHAnsi" w:eastAsiaTheme="majorEastAsia" w:hAnsiTheme="majorHAnsi" w:cstheme="majorBidi"/>
      <w:caps/>
      <w:color w:val="276E8B" w:themeColor="accent1" w:themeShade="BF"/>
      <w:kern w:val="20"/>
      <w:sz w:val="20"/>
      <w:szCs w:val="20"/>
    </w:rPr>
  </w:style>
  <w:style w:type="paragraph" w:customStyle="1" w:styleId="Recipient">
    <w:name w:val="Recipient"/>
    <w:basedOn w:val="Heading2"/>
    <w:uiPriority w:val="3"/>
    <w:qFormat/>
    <w:rsid w:val="0085357E"/>
    <w:pPr>
      <w:spacing w:before="1200"/>
    </w:pPr>
    <w:rPr>
      <w:b/>
      <w:color w:val="3494BA" w:themeColor="accent1"/>
    </w:rPr>
  </w:style>
  <w:style w:type="paragraph" w:styleId="Salutation">
    <w:name w:val="Salutation"/>
    <w:basedOn w:val="Normal"/>
    <w:link w:val="SalutationChar"/>
    <w:uiPriority w:val="4"/>
    <w:unhideWhenUsed/>
    <w:qFormat/>
    <w:rsid w:val="003E24DF"/>
    <w:pPr>
      <w:spacing w:before="720"/>
    </w:pPr>
  </w:style>
  <w:style w:type="character" w:customStyle="1" w:styleId="SalutationChar">
    <w:name w:val="Salutation Char"/>
    <w:basedOn w:val="DefaultParagraphFont"/>
    <w:link w:val="Salutation"/>
    <w:uiPriority w:val="4"/>
    <w:rsid w:val="003E24DF"/>
    <w:rPr>
      <w:rFonts w:eastAsiaTheme="minorHAnsi"/>
      <w:color w:val="595959" w:themeColor="text1" w:themeTint="A6"/>
      <w:kern w:val="20"/>
      <w:sz w:val="20"/>
      <w:szCs w:val="20"/>
    </w:rPr>
  </w:style>
  <w:style w:type="paragraph" w:styleId="Closing">
    <w:name w:val="Closing"/>
    <w:basedOn w:val="Normal"/>
    <w:next w:val="Signature"/>
    <w:link w:val="ClosingChar"/>
    <w:uiPriority w:val="6"/>
    <w:unhideWhenUsed/>
    <w:qFormat/>
    <w:rsid w:val="003E24DF"/>
    <w:pPr>
      <w:spacing w:before="480" w:after="960" w:line="240" w:lineRule="auto"/>
    </w:pPr>
  </w:style>
  <w:style w:type="character" w:customStyle="1" w:styleId="ClosingChar">
    <w:name w:val="Closing Char"/>
    <w:basedOn w:val="DefaultParagraphFont"/>
    <w:link w:val="Closing"/>
    <w:uiPriority w:val="6"/>
    <w:rsid w:val="003E24DF"/>
    <w:rPr>
      <w:rFonts w:eastAsiaTheme="minorHAnsi"/>
      <w:color w:val="595959" w:themeColor="text1" w:themeTint="A6"/>
      <w:kern w:val="20"/>
      <w:sz w:val="20"/>
      <w:szCs w:val="20"/>
    </w:rPr>
  </w:style>
  <w:style w:type="paragraph" w:styleId="Signature">
    <w:name w:val="Signature"/>
    <w:basedOn w:val="Normal"/>
    <w:link w:val="SignatureChar"/>
    <w:uiPriority w:val="7"/>
    <w:unhideWhenUsed/>
    <w:qFormat/>
    <w:rsid w:val="00204F5C"/>
    <w:pPr>
      <w:spacing w:after="0"/>
    </w:pPr>
    <w:rPr>
      <w:b/>
      <w:bCs/>
    </w:rPr>
  </w:style>
  <w:style w:type="character" w:customStyle="1" w:styleId="SignatureChar">
    <w:name w:val="Signature Char"/>
    <w:basedOn w:val="DefaultParagraphFont"/>
    <w:link w:val="Signature"/>
    <w:uiPriority w:val="7"/>
    <w:rsid w:val="00204F5C"/>
    <w:rPr>
      <w:rFonts w:eastAsiaTheme="minorHAnsi"/>
      <w:b/>
      <w:bCs/>
      <w:kern w:val="20"/>
      <w:szCs w:val="20"/>
    </w:rPr>
  </w:style>
  <w:style w:type="paragraph" w:styleId="Header">
    <w:name w:val="header"/>
    <w:basedOn w:val="Normal"/>
    <w:link w:val="HeaderChar"/>
    <w:uiPriority w:val="99"/>
    <w:semiHidden/>
    <w:rsid w:val="000D7B45"/>
    <w:pPr>
      <w:spacing w:after="0" w:line="240" w:lineRule="auto"/>
      <w:ind w:right="567"/>
      <w:jc w:val="right"/>
    </w:pPr>
  </w:style>
  <w:style w:type="character" w:customStyle="1" w:styleId="HeaderChar">
    <w:name w:val="Header Char"/>
    <w:basedOn w:val="DefaultParagraphFont"/>
    <w:link w:val="Header"/>
    <w:uiPriority w:val="99"/>
    <w:semiHidden/>
    <w:rsid w:val="000D7B45"/>
    <w:rPr>
      <w:rFonts w:eastAsiaTheme="minorHAnsi"/>
      <w:kern w:val="20"/>
      <w:szCs w:val="20"/>
    </w:rPr>
  </w:style>
  <w:style w:type="character" w:styleId="Strong">
    <w:name w:val="Strong"/>
    <w:basedOn w:val="DefaultParagraphFont"/>
    <w:uiPriority w:val="1"/>
    <w:semiHidden/>
    <w:qFormat/>
    <w:rsid w:val="003E24DF"/>
    <w:rPr>
      <w:b/>
      <w:bCs/>
    </w:rPr>
  </w:style>
  <w:style w:type="paragraph" w:customStyle="1" w:styleId="ContactInfo">
    <w:name w:val="Contact Info"/>
    <w:basedOn w:val="Normal"/>
    <w:uiPriority w:val="1"/>
    <w:qFormat/>
    <w:rsid w:val="003E24DF"/>
    <w:pPr>
      <w:spacing w:before="0" w:after="0"/>
    </w:pPr>
  </w:style>
  <w:style w:type="character" w:customStyle="1" w:styleId="Heading2Char">
    <w:name w:val="Heading 2 Char"/>
    <w:basedOn w:val="DefaultParagraphFont"/>
    <w:link w:val="Heading2"/>
    <w:uiPriority w:val="9"/>
    <w:rsid w:val="004A2B0D"/>
    <w:rPr>
      <w:rFonts w:asciiTheme="majorHAnsi" w:eastAsiaTheme="majorEastAsia" w:hAnsiTheme="majorHAnsi" w:cstheme="majorBidi"/>
      <w:color w:val="276E8B" w:themeColor="accent1" w:themeShade="BF"/>
      <w:kern w:val="20"/>
      <w:sz w:val="26"/>
      <w:szCs w:val="26"/>
    </w:rPr>
  </w:style>
  <w:style w:type="paragraph" w:styleId="NormalWeb">
    <w:name w:val="Normal (Web)"/>
    <w:basedOn w:val="Normal"/>
    <w:uiPriority w:val="99"/>
    <w:unhideWhenUsed/>
    <w:rsid w:val="00083BAA"/>
    <w:pPr>
      <w:spacing w:before="100" w:beforeAutospacing="1" w:after="100" w:afterAutospacing="1" w:line="240" w:lineRule="auto"/>
    </w:pPr>
    <w:rPr>
      <w:rFonts w:ascii="Times New Roman" w:eastAsiaTheme="minorEastAsia" w:hAnsi="Times New Roman" w:cs="Times New Roman"/>
      <w:kern w:val="0"/>
      <w:szCs w:val="24"/>
    </w:rPr>
  </w:style>
  <w:style w:type="character" w:styleId="PlaceholderText">
    <w:name w:val="Placeholder Text"/>
    <w:basedOn w:val="DefaultParagraphFont"/>
    <w:uiPriority w:val="99"/>
    <w:semiHidden/>
    <w:rsid w:val="001766D6"/>
    <w:rPr>
      <w:color w:val="808080"/>
    </w:rPr>
  </w:style>
  <w:style w:type="paragraph" w:styleId="Footer">
    <w:name w:val="footer"/>
    <w:basedOn w:val="Normal"/>
    <w:link w:val="FooterChar"/>
    <w:uiPriority w:val="99"/>
    <w:unhideWhenUsed/>
    <w:rsid w:val="00D4594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D45945"/>
    <w:rPr>
      <w:rFonts w:eastAsiaTheme="minorHAnsi"/>
      <w:color w:val="595959" w:themeColor="text1" w:themeTint="A6"/>
      <w:kern w:val="20"/>
      <w:sz w:val="20"/>
      <w:szCs w:val="20"/>
    </w:rPr>
  </w:style>
  <w:style w:type="paragraph" w:styleId="Title">
    <w:name w:val="Title"/>
    <w:basedOn w:val="Heading1"/>
    <w:next w:val="Normal"/>
    <w:link w:val="TitleChar"/>
    <w:uiPriority w:val="10"/>
    <w:rsid w:val="00D45945"/>
    <w:rPr>
      <w:color w:val="000000" w:themeColor="text1"/>
    </w:rPr>
  </w:style>
  <w:style w:type="character" w:customStyle="1" w:styleId="TitleChar">
    <w:name w:val="Title Char"/>
    <w:basedOn w:val="DefaultParagraphFont"/>
    <w:link w:val="Title"/>
    <w:uiPriority w:val="10"/>
    <w:rsid w:val="00D45945"/>
    <w:rPr>
      <w:rFonts w:asciiTheme="majorHAnsi" w:eastAsiaTheme="majorEastAsia" w:hAnsiTheme="majorHAnsi" w:cstheme="majorBidi"/>
      <w:caps/>
      <w:color w:val="000000" w:themeColor="text1"/>
      <w:kern w:val="20"/>
      <w:sz w:val="20"/>
      <w:szCs w:val="20"/>
    </w:rPr>
  </w:style>
  <w:style w:type="paragraph" w:styleId="BalloonText">
    <w:name w:val="Balloon Text"/>
    <w:basedOn w:val="Normal"/>
    <w:link w:val="BalloonTextChar"/>
    <w:uiPriority w:val="99"/>
    <w:semiHidden/>
    <w:unhideWhenUsed/>
    <w:rsid w:val="009E3DE0"/>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3DE0"/>
    <w:rPr>
      <w:rFonts w:ascii="Segoe UI" w:eastAsiaTheme="minorHAnsi" w:hAnsi="Segoe UI" w:cs="Segoe UI"/>
      <w:kern w:val="20"/>
      <w:sz w:val="18"/>
      <w:szCs w:val="18"/>
    </w:rPr>
  </w:style>
  <w:style w:type="character" w:customStyle="1" w:styleId="Heading3Char">
    <w:name w:val="Heading 3 Char"/>
    <w:basedOn w:val="DefaultParagraphFont"/>
    <w:link w:val="Heading3"/>
    <w:uiPriority w:val="9"/>
    <w:rsid w:val="00E3039C"/>
    <w:rPr>
      <w:rFonts w:eastAsiaTheme="majorEastAsia" w:cstheme="majorBidi"/>
      <w:color w:val="276E8B" w:themeColor="accent1" w:themeShade="BF"/>
      <w:kern w:val="2"/>
      <w:sz w:val="28"/>
      <w:szCs w:val="28"/>
      <w:lang w:val="en-GB" w:eastAsia="en-US"/>
      <w14:ligatures w14:val="standardContextual"/>
    </w:rPr>
  </w:style>
  <w:style w:type="paragraph" w:styleId="ListParagraph">
    <w:name w:val="List Paragraph"/>
    <w:basedOn w:val="Normal"/>
    <w:uiPriority w:val="34"/>
    <w:semiHidden/>
    <w:rsid w:val="00E3039C"/>
    <w:pPr>
      <w:ind w:left="720"/>
      <w:contextualSpacing/>
    </w:pPr>
  </w:style>
  <w:style w:type="character" w:styleId="Hyperlink">
    <w:name w:val="Hyperlink"/>
    <w:basedOn w:val="DefaultParagraphFont"/>
    <w:uiPriority w:val="99"/>
    <w:unhideWhenUsed/>
    <w:rsid w:val="00C56708"/>
    <w:rPr>
      <w:color w:val="6B9F25" w:themeColor="hyperlink"/>
      <w:u w:val="single"/>
    </w:rPr>
  </w:style>
  <w:style w:type="character" w:styleId="UnresolvedMention">
    <w:name w:val="Unresolved Mention"/>
    <w:basedOn w:val="DefaultParagraphFont"/>
    <w:uiPriority w:val="99"/>
    <w:semiHidden/>
    <w:unhideWhenUsed/>
    <w:rsid w:val="00C567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8182673">
      <w:bodyDiv w:val="1"/>
      <w:marLeft w:val="0"/>
      <w:marRight w:val="0"/>
      <w:marTop w:val="0"/>
      <w:marBottom w:val="0"/>
      <w:divBdr>
        <w:top w:val="none" w:sz="0" w:space="0" w:color="auto"/>
        <w:left w:val="none" w:sz="0" w:space="0" w:color="auto"/>
        <w:bottom w:val="none" w:sz="0" w:space="0" w:color="auto"/>
        <w:right w:val="none" w:sz="0" w:space="0" w:color="auto"/>
      </w:divBdr>
    </w:div>
    <w:div w:id="872621823">
      <w:bodyDiv w:val="1"/>
      <w:marLeft w:val="0"/>
      <w:marRight w:val="0"/>
      <w:marTop w:val="0"/>
      <w:marBottom w:val="0"/>
      <w:divBdr>
        <w:top w:val="none" w:sz="0" w:space="0" w:color="auto"/>
        <w:left w:val="none" w:sz="0" w:space="0" w:color="auto"/>
        <w:bottom w:val="none" w:sz="0" w:space="0" w:color="auto"/>
        <w:right w:val="none" w:sz="0" w:space="0" w:color="auto"/>
      </w:divBdr>
    </w:div>
    <w:div w:id="925382828">
      <w:bodyDiv w:val="1"/>
      <w:marLeft w:val="0"/>
      <w:marRight w:val="0"/>
      <w:marTop w:val="0"/>
      <w:marBottom w:val="0"/>
      <w:divBdr>
        <w:top w:val="none" w:sz="0" w:space="0" w:color="auto"/>
        <w:left w:val="none" w:sz="0" w:space="0" w:color="auto"/>
        <w:bottom w:val="none" w:sz="0" w:space="0" w:color="auto"/>
        <w:right w:val="none" w:sz="0" w:space="0" w:color="auto"/>
      </w:divBdr>
    </w:div>
    <w:div w:id="1064332577">
      <w:bodyDiv w:val="1"/>
      <w:marLeft w:val="0"/>
      <w:marRight w:val="0"/>
      <w:marTop w:val="0"/>
      <w:marBottom w:val="0"/>
      <w:divBdr>
        <w:top w:val="none" w:sz="0" w:space="0" w:color="auto"/>
        <w:left w:val="none" w:sz="0" w:space="0" w:color="auto"/>
        <w:bottom w:val="none" w:sz="0" w:space="0" w:color="auto"/>
        <w:right w:val="none" w:sz="0" w:space="0" w:color="auto"/>
      </w:divBdr>
    </w:div>
    <w:div w:id="1476264837">
      <w:bodyDiv w:val="1"/>
      <w:marLeft w:val="0"/>
      <w:marRight w:val="0"/>
      <w:marTop w:val="0"/>
      <w:marBottom w:val="0"/>
      <w:divBdr>
        <w:top w:val="none" w:sz="0" w:space="0" w:color="auto"/>
        <w:left w:val="none" w:sz="0" w:space="0" w:color="auto"/>
        <w:bottom w:val="none" w:sz="0" w:space="0" w:color="auto"/>
        <w:right w:val="none" w:sz="0" w:space="0" w:color="auto"/>
      </w:divBdr>
    </w:div>
    <w:div w:id="1763140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rostatescotland.org.uk/wp-content/uploads/2024/03/Communications-and-Supporter-Care-Administrator-Job-Description.pdf"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esources@prostatescotland.org.uk" TargetMode="External"/><Relationship Id="rId17" Type="http://schemas.openxmlformats.org/officeDocument/2006/relationships/hyperlink" Target="https://www.prostatescotland.org.uk/wp-content/uploads/2024/03/Equality-Policy.doc" TargetMode="External"/><Relationship Id="rId2" Type="http://schemas.openxmlformats.org/officeDocument/2006/relationships/customXml" Target="../customXml/item2.xml"/><Relationship Id="rId16" Type="http://schemas.openxmlformats.org/officeDocument/2006/relationships/hyperlink" Target="https://www.prostatescotland.org.uk/wp-content/uploads/2024/03/Background-Information-Communication-and-Supporter-Care-Administrator.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prostatescotland.org.uk/wp-content/uploads/2024/03/Eq-Opps-Monitoring-Form-3.doc"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rostatescotland.org.uk/wp-content/uploads/2024/03/Application-form1.do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ppData\Roaming\Microsoft\Templates\Blue%20spheres%20letterhead.dotx" TargetMode="External"/></Relationship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Custom 4">
      <a:majorFont>
        <a:latin typeface="Century Gothic"/>
        <a:ea typeface=""/>
        <a:cs typeface=""/>
      </a:majorFont>
      <a:minorFont>
        <a:latin typeface="Lucida Sans Typewrite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7e4762-ef32-4899-a568-59c881832b5f" xsi:nil="true"/>
    <lcf76f155ced4ddcb4097134ff3c332f xmlns="faabb81b-d630-4b93-9e02-26162b18d4ee">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C26E5BD7566574C92DFBD51124BFED0" ma:contentTypeVersion="13" ma:contentTypeDescription="Create a new document." ma:contentTypeScope="" ma:versionID="d1df0e029af157319fa45c01b4a904d3">
  <xsd:schema xmlns:xsd="http://www.w3.org/2001/XMLSchema" xmlns:xs="http://www.w3.org/2001/XMLSchema" xmlns:p="http://schemas.microsoft.com/office/2006/metadata/properties" xmlns:ns2="faabb81b-d630-4b93-9e02-26162b18d4ee" xmlns:ns3="487e4762-ef32-4899-a568-59c881832b5f" targetNamespace="http://schemas.microsoft.com/office/2006/metadata/properties" ma:root="true" ma:fieldsID="4e4adcea4387f67ffd525b8af33424a2" ns2:_="" ns3:_="">
    <xsd:import namespace="faabb81b-d630-4b93-9e02-26162b18d4ee"/>
    <xsd:import namespace="487e4762-ef32-4899-a568-59c881832b5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abb81b-d630-4b93-9e02-26162b18d4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15b8f7e5-550f-4c3d-b63b-211d46de751e"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87e4762-ef32-4899-a568-59c881832b5f"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ad1f8e-c291-49f8-b502-62b33ce09190}" ma:internalName="TaxCatchAll" ma:showField="CatchAllData" ma:web="487e4762-ef32-4899-a568-59c881832b5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B77FCE-B8CA-4B76-8ADD-85EF0AC07C15}">
  <ds:schemaRefs>
    <ds:schemaRef ds:uri="http://schemas.microsoft.com/office/2006/metadata/properties"/>
    <ds:schemaRef ds:uri="http://schemas.microsoft.com/office/infopath/2007/PartnerControls"/>
    <ds:schemaRef ds:uri="487e4762-ef32-4899-a568-59c881832b5f"/>
    <ds:schemaRef ds:uri="faabb81b-d630-4b93-9e02-26162b18d4ee"/>
  </ds:schemaRefs>
</ds:datastoreItem>
</file>

<file path=customXml/itemProps2.xml><?xml version="1.0" encoding="utf-8"?>
<ds:datastoreItem xmlns:ds="http://schemas.openxmlformats.org/officeDocument/2006/customXml" ds:itemID="{D1D1E39A-192F-4669-9840-D27D00C0A350}">
  <ds:schemaRefs>
    <ds:schemaRef ds:uri="http://schemas.openxmlformats.org/officeDocument/2006/bibliography"/>
  </ds:schemaRefs>
</ds:datastoreItem>
</file>

<file path=customXml/itemProps3.xml><?xml version="1.0" encoding="utf-8"?>
<ds:datastoreItem xmlns:ds="http://schemas.openxmlformats.org/officeDocument/2006/customXml" ds:itemID="{5C91152C-766E-439A-A52F-5D8CEC7EED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abb81b-d630-4b93-9e02-26162b18d4ee"/>
    <ds:schemaRef ds:uri="487e4762-ef32-4899-a568-59c881832b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E7C3EAB-E09B-41CC-82A6-14BA506A5C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Blue spheres letterhead</Template>
  <TotalTime>0</TotalTime>
  <Pages>2</Pages>
  <Words>883</Words>
  <Characters>5038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dc:creator>
  <cp:keywords/>
  <dc:description/>
  <cp:lastModifiedBy>Sam Robertson</cp:lastModifiedBy>
  <cp:revision>36</cp:revision>
  <cp:lastPrinted>2026-01-14T11:13:00Z</cp:lastPrinted>
  <dcterms:created xsi:type="dcterms:W3CDTF">2026-01-13T11:08:00Z</dcterms:created>
  <dcterms:modified xsi:type="dcterms:W3CDTF">2026-02-04T13:04:00Z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0x010100CC26E5BD7566574C92DFBD51124BFED0</vt:lpwstr>
  </property>
  <property fmtid="{D5CDD505-2E9C-101B-9397-08002B2CF9AE}" pid="3" name="MediaServiceImageTags">
    <vt:lpwstr/>
  </property>
</Properties>
</file>